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0FF86" w14:textId="70A864AB" w:rsidR="00D500BB" w:rsidRDefault="00D500BB" w:rsidP="00C96985">
      <w:pPr>
        <w:jc w:val="center"/>
        <w:rPr>
          <w:rFonts w:ascii="Arial" w:hAnsi="Arial" w:cs="Arial"/>
          <w:b/>
          <w:color w:val="auto"/>
          <w:position w:val="6"/>
          <w:sz w:val="28"/>
          <w:szCs w:val="28"/>
        </w:rPr>
      </w:pPr>
      <w:r>
        <w:rPr>
          <w:rFonts w:ascii="Arial" w:hAnsi="Arial" w:cs="Arial"/>
          <w:b/>
          <w:color w:val="auto"/>
          <w:position w:val="6"/>
          <w:sz w:val="28"/>
          <w:szCs w:val="28"/>
        </w:rPr>
        <w:t>Kryteria oceniania – klasa 4</w:t>
      </w:r>
    </w:p>
    <w:p w14:paraId="2BC8A384" w14:textId="77777777" w:rsidR="007B6564" w:rsidRPr="00D500BB" w:rsidRDefault="007B6564" w:rsidP="00C96985">
      <w:pPr>
        <w:jc w:val="center"/>
        <w:rPr>
          <w:rFonts w:ascii="Arial" w:hAnsi="Arial" w:cs="Arial"/>
          <w:b/>
          <w:color w:val="auto"/>
          <w:position w:val="6"/>
          <w:sz w:val="28"/>
          <w:szCs w:val="28"/>
        </w:rPr>
      </w:pPr>
    </w:p>
    <w:p w14:paraId="64F36C4E" w14:textId="7E7051D9" w:rsidR="00C96985" w:rsidRPr="00D500BB" w:rsidRDefault="00C96985" w:rsidP="00C96985">
      <w:pPr>
        <w:jc w:val="center"/>
        <w:rPr>
          <w:rFonts w:ascii="Arial" w:hAnsi="Arial" w:cs="Arial"/>
          <w:b/>
          <w:i/>
          <w:color w:val="auto"/>
          <w:sz w:val="28"/>
          <w:szCs w:val="28"/>
        </w:rPr>
      </w:pPr>
      <w:r w:rsidRPr="00D500BB">
        <w:rPr>
          <w:rFonts w:ascii="Arial" w:hAnsi="Arial" w:cs="Arial"/>
          <w:b/>
          <w:color w:val="auto"/>
          <w:position w:val="6"/>
          <w:sz w:val="28"/>
          <w:szCs w:val="28"/>
        </w:rPr>
        <w:t xml:space="preserve"> </w:t>
      </w:r>
      <w:r w:rsidRPr="00D500BB">
        <w:rPr>
          <w:rFonts w:ascii="Arial" w:hAnsi="Arial" w:cs="Arial"/>
          <w:b/>
          <w:i/>
          <w:iCs/>
          <w:color w:val="auto"/>
          <w:position w:val="6"/>
          <w:sz w:val="28"/>
          <w:szCs w:val="28"/>
        </w:rPr>
        <w:t xml:space="preserve">NEW ENGLISH CLASS </w:t>
      </w:r>
      <w:r w:rsidR="00A000B4" w:rsidRPr="00D500BB">
        <w:rPr>
          <w:rFonts w:ascii="Arial" w:hAnsi="Arial" w:cs="Arial"/>
          <w:b/>
          <w:i/>
          <w:iCs/>
          <w:color w:val="auto"/>
          <w:position w:val="6"/>
          <w:sz w:val="28"/>
          <w:szCs w:val="28"/>
        </w:rPr>
        <w:t>4</w:t>
      </w:r>
      <w:r w:rsidRPr="00D500BB">
        <w:rPr>
          <w:rFonts w:ascii="Arial" w:hAnsi="Arial" w:cs="Arial"/>
          <w:b/>
          <w:i/>
          <w:iCs/>
          <w:color w:val="auto"/>
          <w:sz w:val="28"/>
          <w:szCs w:val="28"/>
        </w:rPr>
        <w:t xml:space="preserve"> </w:t>
      </w:r>
    </w:p>
    <w:p w14:paraId="698ED9E1" w14:textId="77777777" w:rsidR="00C446A2" w:rsidRPr="00D500BB" w:rsidRDefault="00C446A2">
      <w:pPr>
        <w:rPr>
          <w:rFonts w:ascii="Arial" w:hAnsi="Arial" w:cs="Arial"/>
          <w:b/>
          <w:color w:val="auto"/>
          <w:sz w:val="18"/>
          <w:szCs w:val="18"/>
        </w:rPr>
      </w:pPr>
    </w:p>
    <w:p w14:paraId="28497C02" w14:textId="77777777" w:rsidR="00C96985" w:rsidRPr="00D500BB" w:rsidRDefault="00C96985">
      <w:pPr>
        <w:rPr>
          <w:rFonts w:ascii="Arial" w:hAnsi="Arial" w:cs="Arial"/>
          <w:b/>
          <w:bCs/>
          <w:color w:val="auto"/>
          <w:sz w:val="18"/>
          <w:szCs w:val="18"/>
        </w:rPr>
      </w:pPr>
    </w:p>
    <w:p w14:paraId="099BADB9" w14:textId="77777777" w:rsidR="00C446A2" w:rsidRPr="00D500BB" w:rsidRDefault="00C446A2">
      <w:pPr>
        <w:pStyle w:val="Nagwek3"/>
        <w:numPr>
          <w:ilvl w:val="2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Arial" w:hAnsi="Arial" w:cs="Arial"/>
          <w:color w:val="auto"/>
          <w:sz w:val="20"/>
          <w:szCs w:val="20"/>
        </w:rPr>
      </w:pPr>
    </w:p>
    <w:p w14:paraId="34643D38" w14:textId="77777777" w:rsidR="00C446A2" w:rsidRPr="00D500BB" w:rsidRDefault="00C446A2" w:rsidP="00A440CE">
      <w:pPr>
        <w:pStyle w:val="Nagwek3"/>
        <w:numPr>
          <w:ilvl w:val="2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jc w:val="left"/>
        <w:rPr>
          <w:rFonts w:ascii="Arial" w:hAnsi="Arial" w:cs="Arial"/>
          <w:color w:val="auto"/>
          <w:sz w:val="20"/>
          <w:szCs w:val="20"/>
        </w:rPr>
      </w:pPr>
      <w:r w:rsidRPr="00D500BB">
        <w:rPr>
          <w:rFonts w:ascii="Arial" w:hAnsi="Arial" w:cs="Arial"/>
          <w:color w:val="auto"/>
          <w:sz w:val="20"/>
          <w:szCs w:val="20"/>
        </w:rPr>
        <w:t>POZIOM KOMPETENCJI JĘZYKOWEJ WG ESOKJ A</w:t>
      </w:r>
      <w:r w:rsidR="00166435" w:rsidRPr="00D500BB">
        <w:rPr>
          <w:rFonts w:ascii="Arial" w:hAnsi="Arial" w:cs="Arial"/>
          <w:color w:val="auto"/>
          <w:sz w:val="20"/>
          <w:szCs w:val="20"/>
        </w:rPr>
        <w:t>1</w:t>
      </w:r>
      <w:r w:rsidRPr="00D500BB">
        <w:rPr>
          <w:rFonts w:ascii="Arial" w:hAnsi="Arial" w:cs="Arial"/>
          <w:color w:val="auto"/>
          <w:sz w:val="20"/>
          <w:szCs w:val="20"/>
        </w:rPr>
        <w:t xml:space="preserve">, KTÓRA JEST MOŻLIWA DO OSIĄGNIĘCIA W WYNIKU REALIZACJI PODRĘCZNIKA </w:t>
      </w:r>
      <w:r w:rsidR="00166435" w:rsidRPr="00D500BB">
        <w:rPr>
          <w:rFonts w:ascii="Arial" w:hAnsi="Arial" w:cs="Arial"/>
          <w:i/>
          <w:iCs/>
          <w:color w:val="auto"/>
          <w:sz w:val="20"/>
          <w:szCs w:val="20"/>
        </w:rPr>
        <w:t>New</w:t>
      </w:r>
      <w:r w:rsidRPr="00D500BB">
        <w:rPr>
          <w:rFonts w:ascii="Arial" w:hAnsi="Arial" w:cs="Arial"/>
          <w:i/>
          <w:iCs/>
          <w:color w:val="auto"/>
          <w:sz w:val="20"/>
          <w:szCs w:val="20"/>
        </w:rPr>
        <w:t xml:space="preserve"> English</w:t>
      </w:r>
      <w:r w:rsidR="00166435" w:rsidRPr="00D500BB">
        <w:rPr>
          <w:rFonts w:ascii="Arial" w:hAnsi="Arial" w:cs="Arial"/>
          <w:i/>
          <w:iCs/>
          <w:color w:val="auto"/>
          <w:sz w:val="20"/>
          <w:szCs w:val="20"/>
        </w:rPr>
        <w:t xml:space="preserve"> Class</w:t>
      </w:r>
      <w:r w:rsidRPr="00D500BB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="00461373" w:rsidRPr="00D500BB">
        <w:rPr>
          <w:rFonts w:ascii="Arial" w:hAnsi="Arial" w:cs="Arial"/>
          <w:i/>
          <w:iCs/>
          <w:color w:val="auto"/>
          <w:sz w:val="20"/>
          <w:szCs w:val="20"/>
        </w:rPr>
        <w:t>4</w:t>
      </w:r>
    </w:p>
    <w:p w14:paraId="048D4ADD" w14:textId="77777777" w:rsidR="00C446A2" w:rsidRPr="00D500BB" w:rsidRDefault="00C446A2">
      <w:pPr>
        <w:pStyle w:val="Domynie"/>
        <w:rPr>
          <w:color w:val="auto"/>
          <w:sz w:val="20"/>
          <w:szCs w:val="20"/>
        </w:rPr>
      </w:pPr>
    </w:p>
    <w:p w14:paraId="3B7DB8A2" w14:textId="77777777" w:rsidR="00C446A2" w:rsidRPr="00D500BB" w:rsidRDefault="00C446A2">
      <w:pPr>
        <w:pStyle w:val="Domynie"/>
        <w:jc w:val="center"/>
        <w:rPr>
          <w:color w:val="auto"/>
        </w:rPr>
      </w:pPr>
    </w:p>
    <w:tbl>
      <w:tblPr>
        <w:tblW w:w="0" w:type="auto"/>
        <w:tblInd w:w="105" w:type="dxa"/>
        <w:tblLayout w:type="fixed"/>
        <w:tblCellMar>
          <w:left w:w="102" w:type="dxa"/>
        </w:tblCellMar>
        <w:tblLook w:val="0000" w:firstRow="0" w:lastRow="0" w:firstColumn="0" w:lastColumn="0" w:noHBand="0" w:noVBand="0"/>
      </w:tblPr>
      <w:tblGrid>
        <w:gridCol w:w="4287"/>
        <w:gridCol w:w="3748"/>
        <w:gridCol w:w="3750"/>
        <w:gridCol w:w="3748"/>
      </w:tblGrid>
      <w:tr w:rsidR="007B6564" w:rsidRPr="00D500BB" w14:paraId="582B7396" w14:textId="77777777" w:rsidTr="00C96985">
        <w:trPr>
          <w:cantSplit/>
        </w:trPr>
        <w:tc>
          <w:tcPr>
            <w:tcW w:w="4287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C1BFFF"/>
            <w:vAlign w:val="center"/>
          </w:tcPr>
          <w:p w14:paraId="6120E91B" w14:textId="77777777" w:rsidR="00C446A2" w:rsidRPr="00D500BB" w:rsidRDefault="00A440CE" w:rsidP="00A440CE">
            <w:pPr>
              <w:pStyle w:val="Domynie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WIEDZA</w:t>
            </w:r>
          </w:p>
        </w:tc>
        <w:tc>
          <w:tcPr>
            <w:tcW w:w="1124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1BFFF"/>
            <w:vAlign w:val="center"/>
          </w:tcPr>
          <w:p w14:paraId="469B8ADF" w14:textId="77777777" w:rsidR="00C446A2" w:rsidRPr="00D500BB" w:rsidRDefault="00C446A2" w:rsidP="00A440CE">
            <w:pPr>
              <w:pStyle w:val="Domynie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UMIEJĘTNOŚCI</w:t>
            </w:r>
          </w:p>
        </w:tc>
      </w:tr>
      <w:tr w:rsidR="007B6564" w:rsidRPr="00D500BB" w14:paraId="3326B2EC" w14:textId="77777777" w:rsidTr="00C96985">
        <w:trPr>
          <w:cantSplit/>
        </w:trPr>
        <w:tc>
          <w:tcPr>
            <w:tcW w:w="4287" w:type="dxa"/>
            <w:vMerge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C1BFFF"/>
            <w:vAlign w:val="center"/>
          </w:tcPr>
          <w:p w14:paraId="15FE34E2" w14:textId="77777777" w:rsidR="00C446A2" w:rsidRPr="00D500BB" w:rsidRDefault="00C446A2" w:rsidP="00A440CE">
            <w:pPr>
              <w:pStyle w:val="Domynie"/>
              <w:snapToGrid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1BFFF"/>
            <w:vAlign w:val="center"/>
          </w:tcPr>
          <w:p w14:paraId="543F9173" w14:textId="77777777" w:rsidR="00C446A2" w:rsidRPr="00D500BB" w:rsidRDefault="00C446A2" w:rsidP="00A440CE">
            <w:pPr>
              <w:pStyle w:val="Domynie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RECEPCJA</w:t>
            </w:r>
          </w:p>
        </w:tc>
        <w:tc>
          <w:tcPr>
            <w:tcW w:w="37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1BFFF"/>
            <w:vAlign w:val="center"/>
          </w:tcPr>
          <w:p w14:paraId="25BBD055" w14:textId="77777777" w:rsidR="00C446A2" w:rsidRPr="00D500BB" w:rsidRDefault="00C446A2" w:rsidP="00A440CE">
            <w:pPr>
              <w:pStyle w:val="Domynie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PRODUKCJA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1BFFF"/>
            <w:vAlign w:val="bottom"/>
          </w:tcPr>
          <w:p w14:paraId="31340168" w14:textId="77777777" w:rsidR="00C446A2" w:rsidRPr="00D500BB" w:rsidRDefault="00A440CE" w:rsidP="00A440CE">
            <w:pPr>
              <w:pStyle w:val="Domynie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INTERAKCJA</w:t>
            </w:r>
          </w:p>
        </w:tc>
      </w:tr>
      <w:tr w:rsidR="007B6564" w:rsidRPr="00D500BB" w14:paraId="74E9286C" w14:textId="77777777" w:rsidTr="00C96985">
        <w:trPr>
          <w:trHeight w:val="3968"/>
        </w:trPr>
        <w:tc>
          <w:tcPr>
            <w:tcW w:w="42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EAACDCA" w14:textId="77777777" w:rsidR="00C446A2" w:rsidRPr="00D500BB" w:rsidRDefault="00C446A2">
            <w:pPr>
              <w:pStyle w:val="Domynie"/>
              <w:snapToGrid w:val="0"/>
              <w:rPr>
                <w:color w:val="auto"/>
                <w:sz w:val="16"/>
                <w:szCs w:val="16"/>
              </w:rPr>
            </w:pPr>
          </w:p>
          <w:p w14:paraId="29A5B838" w14:textId="77777777" w:rsidR="00B1509C" w:rsidRPr="00D500BB" w:rsidRDefault="00B1509C" w:rsidP="00B1509C">
            <w:pPr>
              <w:pStyle w:val="Domynie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>Uczeń posługuje się zakresem środków językowych pozwalających mu na realizację działań językowych</w:t>
            </w:r>
            <w:r w:rsidR="00CC1B5C" w:rsidRPr="00D500BB">
              <w:rPr>
                <w:b w:val="0"/>
                <w:bCs w:val="0"/>
                <w:color w:val="auto"/>
                <w:sz w:val="16"/>
                <w:szCs w:val="16"/>
              </w:rPr>
              <w:br/>
            </w: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>w wybranych aspektach następujących bloków tematycznych:</w:t>
            </w:r>
          </w:p>
          <w:p w14:paraId="5598FD4E" w14:textId="77777777" w:rsidR="00B1509C" w:rsidRPr="00D500BB" w:rsidRDefault="00B1509C" w:rsidP="00B1509C">
            <w:pPr>
              <w:pStyle w:val="Domynie"/>
              <w:rPr>
                <w:color w:val="auto"/>
                <w:sz w:val="16"/>
                <w:szCs w:val="16"/>
              </w:rPr>
            </w:pPr>
          </w:p>
          <w:p w14:paraId="693A85AE" w14:textId="77777777" w:rsidR="00B1509C" w:rsidRPr="00D500BB" w:rsidRDefault="00B1509C" w:rsidP="00B1509C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color w:val="auto"/>
                <w:sz w:val="16"/>
                <w:szCs w:val="16"/>
                <w:lang w:val="en-US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Get started!</w:t>
            </w:r>
          </w:p>
          <w:p w14:paraId="05275714" w14:textId="77777777" w:rsidR="00B1509C" w:rsidRPr="00D500BB" w:rsidRDefault="00B1509C" w:rsidP="00B1509C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color w:val="auto"/>
                <w:sz w:val="16"/>
                <w:szCs w:val="16"/>
                <w:lang w:val="en-US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Family and friends</w:t>
            </w:r>
          </w:p>
          <w:p w14:paraId="51445F33" w14:textId="77777777" w:rsidR="00B1509C" w:rsidRPr="00D500BB" w:rsidRDefault="00B1509C" w:rsidP="00B1509C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color w:val="auto"/>
                <w:sz w:val="16"/>
                <w:szCs w:val="16"/>
                <w:lang w:val="en-US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My things</w:t>
            </w:r>
          </w:p>
          <w:p w14:paraId="47050590" w14:textId="77777777" w:rsidR="00B1509C" w:rsidRPr="00D500BB" w:rsidRDefault="00B1509C" w:rsidP="00B1509C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color w:val="auto"/>
                <w:sz w:val="16"/>
                <w:szCs w:val="16"/>
                <w:lang w:val="en-US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In the house</w:t>
            </w:r>
          </w:p>
          <w:p w14:paraId="26B33D94" w14:textId="77777777" w:rsidR="00B1509C" w:rsidRPr="00D500BB" w:rsidRDefault="00B1509C" w:rsidP="00B1509C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color w:val="auto"/>
                <w:sz w:val="16"/>
                <w:szCs w:val="16"/>
                <w:lang w:val="en-US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About me</w:t>
            </w:r>
          </w:p>
          <w:p w14:paraId="454E2F8E" w14:textId="77777777" w:rsidR="00B1509C" w:rsidRPr="00D500BB" w:rsidRDefault="00B1509C" w:rsidP="00B1509C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color w:val="auto"/>
                <w:sz w:val="16"/>
                <w:szCs w:val="16"/>
                <w:lang w:val="en-US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Things I can do</w:t>
            </w:r>
          </w:p>
          <w:p w14:paraId="63833DCA" w14:textId="77777777" w:rsidR="00B1509C" w:rsidRPr="00D500BB" w:rsidRDefault="00B1509C" w:rsidP="00B1509C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color w:val="auto"/>
                <w:sz w:val="16"/>
                <w:szCs w:val="16"/>
                <w:lang w:val="en-US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My day</w:t>
            </w:r>
          </w:p>
          <w:p w14:paraId="3CE65B1B" w14:textId="77777777" w:rsidR="00B1509C" w:rsidRPr="00D500BB" w:rsidRDefault="00B1509C" w:rsidP="00B1509C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color w:val="auto"/>
                <w:sz w:val="16"/>
                <w:szCs w:val="16"/>
                <w:lang w:val="en-US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Animals</w:t>
            </w:r>
          </w:p>
          <w:p w14:paraId="6C41E3C9" w14:textId="77777777" w:rsidR="00C446A2" w:rsidRPr="00D500BB" w:rsidRDefault="00B1509C" w:rsidP="00B1509C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val="en-US"/>
              </w:rPr>
              <w:t>I like that!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6CC9313" w14:textId="77777777" w:rsidR="00C446A2" w:rsidRPr="00D500BB" w:rsidRDefault="00C446A2">
            <w:pPr>
              <w:pStyle w:val="Domynie"/>
              <w:snapToGrid w:val="0"/>
              <w:jc w:val="both"/>
              <w:rPr>
                <w:color w:val="auto"/>
                <w:sz w:val="16"/>
                <w:szCs w:val="16"/>
                <w:lang w:val="en-US"/>
              </w:rPr>
            </w:pPr>
          </w:p>
          <w:p w14:paraId="61331FE2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>SŁUCHANIE:</w:t>
            </w:r>
          </w:p>
          <w:p w14:paraId="015B1518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</w:p>
          <w:p w14:paraId="1E44F417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 xml:space="preserve">Uczeń </w:t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t>potrafi zrozumieć wyrażenia</w:t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br/>
              <w:t xml:space="preserve"> i najczęściej używane słowa dotyczące </w:t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br/>
              <w:t xml:space="preserve">go osobiście, jego rodziny i bezpośredniego otoczenia, gdy tempo wypowiedzi jest wolne a wymowa wyraźna, potrafi zrozumieć główny sens zawarty w krótkich, prostych komunikatach i ogłoszeniach. </w:t>
            </w:r>
          </w:p>
          <w:p w14:paraId="5654DCF0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</w:p>
          <w:p w14:paraId="10ACCC94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>CZYTANIE:</w:t>
            </w:r>
          </w:p>
          <w:p w14:paraId="5030FC6B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</w:p>
          <w:p w14:paraId="0250669F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>Uczeń potrafi czytać bardzo krótkie, proste teksty. Potrafi znaleźć konkretne, przewidywalne informacje w prostych tekstach dotyczących życia codziennego, takich jak ogłoszenia, reklamy, prospekty, karty dań, rozkłady jazdy. Rozumie krótkie, proste wiadomości</w:t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t>.</w:t>
            </w:r>
          </w:p>
          <w:p w14:paraId="617D9BC1" w14:textId="77777777" w:rsidR="00C446A2" w:rsidRPr="00D500BB" w:rsidRDefault="00C446A2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37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ACD2B96" w14:textId="77777777" w:rsidR="00C446A2" w:rsidRPr="00D500BB" w:rsidRDefault="00C446A2">
            <w:pPr>
              <w:pStyle w:val="Domynie"/>
              <w:snapToGrid w:val="0"/>
              <w:jc w:val="both"/>
              <w:rPr>
                <w:color w:val="auto"/>
                <w:sz w:val="16"/>
                <w:szCs w:val="16"/>
              </w:rPr>
            </w:pPr>
          </w:p>
          <w:p w14:paraId="1C0DD643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>MÓWIENIE:</w:t>
            </w:r>
          </w:p>
          <w:p w14:paraId="59E187BA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</w:p>
          <w:p w14:paraId="3C20DE09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t xml:space="preserve"> Uczeń potrafi posłużyć się ciągiem wyrażeń</w:t>
            </w:r>
            <w:r w:rsidR="00CC1B5C"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br/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t>i zdań, by w prosty sposób opisać swoją rodzinę, innych ludzi, warunki życia, swoje wykształcenie.</w:t>
            </w:r>
          </w:p>
          <w:p w14:paraId="53F2D596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</w:p>
          <w:p w14:paraId="25F8BEED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>PISANIE:</w:t>
            </w:r>
          </w:p>
          <w:p w14:paraId="52C13EFF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</w:p>
          <w:p w14:paraId="5A9A9F9E" w14:textId="77777777" w:rsidR="00C446A2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 xml:space="preserve">Uczeń </w:t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t>potrafi pisać krótkie i proste notatki lub wiadomości wynikające z doraźnych potrzeb. Potrafi napisać bardzo prostą wiadomość.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8EA4836" w14:textId="77777777" w:rsidR="00C446A2" w:rsidRPr="00D500BB" w:rsidRDefault="00C446A2">
            <w:pPr>
              <w:pStyle w:val="Domynie"/>
              <w:snapToGrid w:val="0"/>
              <w:jc w:val="both"/>
              <w:rPr>
                <w:color w:val="auto"/>
                <w:sz w:val="16"/>
                <w:szCs w:val="16"/>
              </w:rPr>
            </w:pPr>
          </w:p>
          <w:p w14:paraId="4EE13B53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</w:rPr>
              <w:t xml:space="preserve">MÓWIENIE: </w:t>
            </w:r>
          </w:p>
          <w:p w14:paraId="31ADB4CC" w14:textId="77777777" w:rsidR="00B1509C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</w:p>
          <w:p w14:paraId="6FFDC12F" w14:textId="77777777" w:rsidR="00C446A2" w:rsidRPr="00D500BB" w:rsidRDefault="00B1509C" w:rsidP="00B1509C">
            <w:pPr>
              <w:pStyle w:val="Domynie"/>
              <w:jc w:val="both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t xml:space="preserve">Uczeń potrafi brać udział w zwykłej, typowej rozmowie wymagającej prostej </w:t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br/>
              <w:t xml:space="preserve">i bezpośredniej wymiany informacji </w:t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br/>
              <w:t xml:space="preserve">na znane mu tematy. Potrafi sobie radzić </w:t>
            </w:r>
            <w:r w:rsidRPr="00D500BB">
              <w:rPr>
                <w:b w:val="0"/>
                <w:bCs w:val="0"/>
                <w:color w:val="auto"/>
                <w:sz w:val="16"/>
                <w:szCs w:val="16"/>
                <w:lang w:eastAsia="pl-PL"/>
              </w:rPr>
              <w:br/>
              <w:t>w bardzo krótkich rozmowach towarzyskich, nawet jeśli nie rozumie wystarczająco dużo, by samemu podtrzymać rozmowę.</w:t>
            </w:r>
          </w:p>
        </w:tc>
      </w:tr>
      <w:tr w:rsidR="007B6564" w:rsidRPr="00D500BB" w14:paraId="41996727" w14:textId="77777777" w:rsidTr="00C96985">
        <w:trPr>
          <w:trHeight w:val="70"/>
        </w:trPr>
        <w:tc>
          <w:tcPr>
            <w:tcW w:w="15533" w:type="dxa"/>
            <w:gridSpan w:val="4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FFFFFF"/>
          </w:tcPr>
          <w:p w14:paraId="2FC0BD48" w14:textId="77777777" w:rsidR="00C446A2" w:rsidRPr="00D500BB" w:rsidRDefault="00B1509C">
            <w:pPr>
              <w:pStyle w:val="Domynie"/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</w:pPr>
            <w:r w:rsidRPr="00D500BB"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  <w:t>Osoba posługująca się językiem na tym poziomie rozumie wypowiedzi i często używane wyrażenia związane z najistotniejszymi sprawami (np.: podstawowe informacje dotyczące rozmówcy, jego rodziny, zakupów, otoczenia, pracy). Potrafi porozumiewać się w typowych, prostych sytuacjach komunikacyjnych, wymagających jedynie bezpośredniej wymiany zdań na tematy znane i powtarzające się.</w:t>
            </w:r>
            <w:r w:rsidR="00C96985" w:rsidRPr="00D500BB"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  <w:br/>
            </w:r>
            <w:r w:rsidRPr="00D500BB"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  <w:t>Potrafi w prosty sposób opisywać środowisko, z którego się wywodzi i bezpośrednie otoczenie, a także wypowiadać się w sposób bardzo prosty na tematy związane z najważniejszymi potrzebami.</w:t>
            </w:r>
          </w:p>
          <w:p w14:paraId="102A4B5A" w14:textId="77777777" w:rsidR="00C96985" w:rsidRPr="00D500BB" w:rsidRDefault="00C96985">
            <w:pPr>
              <w:pStyle w:val="Domynie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Opracowane na podstawie: http://europass.cedefop.europa.eu/pl/resources/european-language-levels-cefr</w:t>
            </w:r>
          </w:p>
        </w:tc>
      </w:tr>
    </w:tbl>
    <w:p w14:paraId="35172A7F" w14:textId="77777777" w:rsidR="006B3BA4" w:rsidRPr="00D500BB" w:rsidRDefault="006B3BA4">
      <w:pPr>
        <w:pStyle w:val="Domynie"/>
        <w:rPr>
          <w:color w:val="auto"/>
          <w:sz w:val="16"/>
          <w:szCs w:val="16"/>
        </w:rPr>
      </w:pPr>
    </w:p>
    <w:p w14:paraId="54C6101E" w14:textId="77777777" w:rsidR="00C446A2" w:rsidRPr="00D500BB" w:rsidRDefault="00C446A2" w:rsidP="003B6C6F">
      <w:pPr>
        <w:pStyle w:val="Nagwek3"/>
        <w:numPr>
          <w:ilvl w:val="0"/>
          <w:numId w:val="0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ind w:left="720" w:hanging="720"/>
        <w:rPr>
          <w:rFonts w:ascii="Arial" w:hAnsi="Arial" w:cs="Arial"/>
          <w:color w:val="auto"/>
          <w:sz w:val="16"/>
          <w:szCs w:val="16"/>
        </w:rPr>
      </w:pPr>
    </w:p>
    <w:p w14:paraId="4D6541C3" w14:textId="77777777" w:rsidR="003B6C6F" w:rsidRPr="00D500BB" w:rsidRDefault="003B6C6F">
      <w:pPr>
        <w:jc w:val="center"/>
        <w:rPr>
          <w:rFonts w:ascii="Arial" w:hAnsi="Arial" w:cs="Arial"/>
          <w:b/>
          <w:color w:val="auto"/>
          <w:sz w:val="16"/>
          <w:szCs w:val="16"/>
        </w:rPr>
      </w:pPr>
    </w:p>
    <w:p w14:paraId="4098C123" w14:textId="77777777" w:rsidR="00172F0E" w:rsidRPr="00D500BB" w:rsidRDefault="00172F0E">
      <w:pPr>
        <w:jc w:val="center"/>
        <w:rPr>
          <w:rFonts w:ascii="Arial" w:hAnsi="Arial" w:cs="Arial"/>
          <w:b/>
          <w:color w:val="auto"/>
          <w:sz w:val="16"/>
          <w:szCs w:val="16"/>
        </w:rPr>
      </w:pPr>
    </w:p>
    <w:p w14:paraId="3F3639C0" w14:textId="77777777" w:rsidR="00AF71FC" w:rsidRPr="00D500BB" w:rsidRDefault="00AF71FC">
      <w:pPr>
        <w:jc w:val="center"/>
        <w:rPr>
          <w:rFonts w:ascii="Arial" w:hAnsi="Arial" w:cs="Arial"/>
          <w:b/>
          <w:color w:val="auto"/>
          <w:sz w:val="16"/>
          <w:szCs w:val="16"/>
        </w:rPr>
      </w:pPr>
    </w:p>
    <w:p w14:paraId="1E525305" w14:textId="77777777" w:rsidR="00AF71FC" w:rsidRPr="00D500BB" w:rsidRDefault="00AF71FC">
      <w:pPr>
        <w:jc w:val="center"/>
        <w:rPr>
          <w:rFonts w:ascii="Arial" w:hAnsi="Arial" w:cs="Arial"/>
          <w:b/>
          <w:color w:val="auto"/>
          <w:sz w:val="16"/>
          <w:szCs w:val="16"/>
        </w:rPr>
      </w:pPr>
    </w:p>
    <w:p w14:paraId="5747993E" w14:textId="77777777" w:rsidR="00AF71FC" w:rsidRPr="00D500BB" w:rsidRDefault="00AF71FC">
      <w:pPr>
        <w:jc w:val="center"/>
        <w:rPr>
          <w:rFonts w:ascii="Arial" w:hAnsi="Arial" w:cs="Arial"/>
          <w:b/>
          <w:color w:val="auto"/>
          <w:sz w:val="16"/>
          <w:szCs w:val="16"/>
        </w:rPr>
      </w:pPr>
    </w:p>
    <w:p w14:paraId="70CEC2BA" w14:textId="77777777" w:rsidR="00AF71FC" w:rsidRPr="00D500BB" w:rsidRDefault="00AF71FC">
      <w:pPr>
        <w:jc w:val="center"/>
        <w:rPr>
          <w:rFonts w:ascii="Arial" w:hAnsi="Arial" w:cs="Arial"/>
          <w:b/>
          <w:color w:val="auto"/>
          <w:sz w:val="16"/>
          <w:szCs w:val="16"/>
        </w:rPr>
      </w:pPr>
    </w:p>
    <w:p w14:paraId="4711464B" w14:textId="77777777" w:rsidR="00172F0E" w:rsidRPr="00D500BB" w:rsidRDefault="00172F0E">
      <w:pPr>
        <w:jc w:val="center"/>
        <w:rPr>
          <w:rFonts w:ascii="Arial" w:hAnsi="Arial" w:cs="Arial"/>
          <w:b/>
          <w:color w:val="auto"/>
          <w:sz w:val="16"/>
          <w:szCs w:val="16"/>
        </w:rPr>
      </w:pPr>
    </w:p>
    <w:p w14:paraId="7CC2744C" w14:textId="77777777" w:rsidR="003B6C6F" w:rsidRPr="00D500BB" w:rsidRDefault="003B6C6F">
      <w:pPr>
        <w:jc w:val="center"/>
        <w:rPr>
          <w:rFonts w:ascii="Arial" w:hAnsi="Arial" w:cs="Arial"/>
          <w:b/>
          <w:color w:val="auto"/>
          <w:sz w:val="16"/>
          <w:szCs w:val="16"/>
        </w:rPr>
      </w:pPr>
    </w:p>
    <w:p w14:paraId="4AF48BA2" w14:textId="77777777" w:rsidR="00A440CE" w:rsidRPr="00D500BB" w:rsidRDefault="00A440CE" w:rsidP="00A440CE">
      <w:pPr>
        <w:rPr>
          <w:rFonts w:ascii="Arial" w:hAnsi="Arial" w:cs="Arial"/>
          <w:b/>
          <w:color w:val="auto"/>
          <w:sz w:val="16"/>
          <w:szCs w:val="16"/>
        </w:rPr>
      </w:pPr>
      <w:r w:rsidRPr="00D500BB">
        <w:rPr>
          <w:rFonts w:ascii="Arial" w:hAnsi="Arial" w:cs="Arial"/>
          <w:b/>
          <w:color w:val="auto"/>
          <w:sz w:val="16"/>
          <w:szCs w:val="16"/>
        </w:rPr>
        <w:lastRenderedPageBreak/>
        <w:br w:type="page"/>
      </w:r>
    </w:p>
    <w:p w14:paraId="229DA1CA" w14:textId="77777777" w:rsidR="00C446A2" w:rsidRPr="00D500BB" w:rsidRDefault="003B6C6F" w:rsidP="00A440CE">
      <w:pPr>
        <w:rPr>
          <w:rFonts w:ascii="Arial" w:hAnsi="Arial" w:cs="Arial"/>
          <w:b/>
          <w:color w:val="auto"/>
          <w:sz w:val="28"/>
          <w:szCs w:val="28"/>
        </w:rPr>
      </w:pPr>
      <w:r w:rsidRPr="00D500BB">
        <w:rPr>
          <w:rFonts w:ascii="Arial" w:hAnsi="Arial" w:cs="Arial"/>
          <w:b/>
          <w:color w:val="auto"/>
          <w:sz w:val="28"/>
          <w:szCs w:val="28"/>
        </w:rPr>
        <w:lastRenderedPageBreak/>
        <w:t>KRYTERIA OCENIANIA OGÓLNE</w:t>
      </w:r>
    </w:p>
    <w:p w14:paraId="1454975B" w14:textId="77777777" w:rsidR="00C446A2" w:rsidRPr="00D500BB" w:rsidRDefault="00C446A2">
      <w:pPr>
        <w:rPr>
          <w:rFonts w:ascii="Arial" w:hAnsi="Arial" w:cs="Arial"/>
          <w:color w:val="auto"/>
          <w:sz w:val="16"/>
          <w:szCs w:val="16"/>
        </w:rPr>
      </w:pPr>
    </w:p>
    <w:tbl>
      <w:tblPr>
        <w:tblW w:w="0" w:type="auto"/>
        <w:tblInd w:w="4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15"/>
        <w:gridCol w:w="2396"/>
        <w:gridCol w:w="2126"/>
        <w:gridCol w:w="2126"/>
        <w:gridCol w:w="2128"/>
        <w:gridCol w:w="2126"/>
        <w:gridCol w:w="2410"/>
      </w:tblGrid>
      <w:tr w:rsidR="00D500BB" w:rsidRPr="00D500BB" w14:paraId="4B09466E" w14:textId="77777777" w:rsidTr="0091139D">
        <w:trPr>
          <w:cantSplit/>
        </w:trPr>
        <w:tc>
          <w:tcPr>
            <w:tcW w:w="1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3454CE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39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2AA61989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OCENA</w:t>
            </w:r>
          </w:p>
          <w:p w14:paraId="412E672C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NIEDOSTATECZNA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2C38EAFD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OCENA</w:t>
            </w:r>
          </w:p>
          <w:p w14:paraId="1E9BA3E2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DOPUSZCZAJĄCA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3EAE2E0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OCENA</w:t>
            </w:r>
          </w:p>
          <w:p w14:paraId="750E9A0B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DOSTATECZNA</w:t>
            </w:r>
          </w:p>
        </w:tc>
        <w:tc>
          <w:tcPr>
            <w:tcW w:w="21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4C387CB3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OCENA</w:t>
            </w:r>
          </w:p>
          <w:p w14:paraId="2E14BDAA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CBCE60B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OCENA</w:t>
            </w:r>
          </w:p>
          <w:p w14:paraId="25D2122F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BARDZO DOBRA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71054FE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OCENA</w:t>
            </w:r>
          </w:p>
          <w:p w14:paraId="1899456E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CELUJĄCA</w:t>
            </w:r>
          </w:p>
        </w:tc>
      </w:tr>
      <w:tr w:rsidR="007B6564" w:rsidRPr="00D500BB" w14:paraId="72C834A6" w14:textId="77777777" w:rsidTr="0091139D">
        <w:tc>
          <w:tcPr>
            <w:tcW w:w="17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DDFD004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39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4E3BEC10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BDC0E02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741247A7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1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7C53C547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ŚREDNI STOPIEŃ SPEŁNIENIA WYMAGAŃ EDUKACYJNYCH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4C43F7C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7C45A47" w14:textId="77777777" w:rsidR="00C446A2" w:rsidRPr="00D500BB" w:rsidRDefault="0073165E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BARDZO WYSOKI STOPIEŃ SPEŁNIENIA WYMAGAŃ EDUKACYJNYCH</w:t>
            </w:r>
          </w:p>
        </w:tc>
      </w:tr>
      <w:tr w:rsidR="007B6564" w:rsidRPr="00D500BB" w14:paraId="306C3F39" w14:textId="77777777" w:rsidTr="0091139D">
        <w:trPr>
          <w:cantSplit/>
        </w:trPr>
        <w:tc>
          <w:tcPr>
            <w:tcW w:w="17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598C2DD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Wiadomości: środki językowe</w:t>
            </w:r>
          </w:p>
          <w:p w14:paraId="507843D1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fonetyka</w:t>
            </w:r>
          </w:p>
          <w:p w14:paraId="30CE9739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ortografia</w:t>
            </w:r>
          </w:p>
        </w:tc>
        <w:tc>
          <w:tcPr>
            <w:tcW w:w="2396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08C2793" w14:textId="77777777" w:rsidR="00C446A2" w:rsidRPr="00D500BB" w:rsidRDefault="00C446A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500BB">
              <w:rPr>
                <w:rFonts w:ascii="Arial" w:hAnsi="Arial" w:cs="Arial"/>
                <w:color w:val="auto"/>
                <w:sz w:val="16"/>
                <w:szCs w:val="16"/>
              </w:rPr>
              <w:t>Uczeń nie spełnia większości kryteriów, by otrzymać ocenę dopuszczającą, tj. nie opanował podstawowej wiedzy</w:t>
            </w:r>
            <w:r w:rsidR="00B70BC8" w:rsidRPr="00D500BB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rFonts w:ascii="Arial" w:hAnsi="Arial" w:cs="Arial"/>
                <w:color w:val="auto"/>
                <w:sz w:val="16"/>
                <w:szCs w:val="16"/>
              </w:rPr>
              <w:t xml:space="preserve">i nie potrafi wykonać zadań o elementarnym stopniu trudności nawet z pomocą nauczyciela. </w:t>
            </w:r>
          </w:p>
          <w:p w14:paraId="1BD6D8EB" w14:textId="77777777" w:rsidR="00C446A2" w:rsidRPr="00D500BB" w:rsidRDefault="00C446A2">
            <w:pPr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500BB">
              <w:rPr>
                <w:rFonts w:ascii="Arial" w:hAnsi="Arial" w:cs="Arial"/>
                <w:color w:val="auto"/>
                <w:sz w:val="16"/>
                <w:szCs w:val="16"/>
              </w:rPr>
              <w:t xml:space="preserve">Braki w wiadomościach </w:t>
            </w:r>
            <w:r w:rsidRPr="00D500BB">
              <w:rPr>
                <w:rFonts w:ascii="Arial" w:hAnsi="Arial" w:cs="Arial"/>
                <w:color w:val="auto"/>
                <w:sz w:val="16"/>
                <w:szCs w:val="16"/>
              </w:rPr>
              <w:br/>
              <w:t xml:space="preserve">i umiejętnościach są na tyle rozległe, że uniemożliwiają mu naukę na kolejnych </w:t>
            </w:r>
            <w:r w:rsidR="00B70BC8" w:rsidRPr="00D500BB">
              <w:rPr>
                <w:rFonts w:ascii="Arial" w:hAnsi="Arial" w:cs="Arial"/>
                <w:color w:val="auto"/>
                <w:sz w:val="16"/>
                <w:szCs w:val="16"/>
              </w:rPr>
              <w:t>e</w:t>
            </w:r>
            <w:r w:rsidRPr="00D500BB">
              <w:rPr>
                <w:rFonts w:ascii="Arial" w:hAnsi="Arial" w:cs="Arial"/>
                <w:color w:val="auto"/>
                <w:sz w:val="16"/>
                <w:szCs w:val="16"/>
              </w:rPr>
              <w:t>tapach.</w:t>
            </w:r>
          </w:p>
          <w:p w14:paraId="1C4C70CA" w14:textId="77777777" w:rsidR="00C446A2" w:rsidRPr="00D500BB" w:rsidRDefault="00C446A2">
            <w:pPr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3B8FA3F4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10918A11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Uczeń:</w:t>
            </w:r>
          </w:p>
          <w:p w14:paraId="3A6A75CF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zna ograniczoną liczbę podstawowych słów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wyrażeń,</w:t>
            </w:r>
          </w:p>
          <w:p w14:paraId="2136528E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popełnia liczne błędy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w ich zapisie i wymowie,</w:t>
            </w:r>
          </w:p>
          <w:p w14:paraId="3C09C895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zna</w:t>
            </w:r>
            <w:r w:rsidR="001837F4" w:rsidRPr="00D500BB">
              <w:rPr>
                <w:b w:val="0"/>
                <w:color w:val="auto"/>
                <w:sz w:val="16"/>
                <w:szCs w:val="16"/>
              </w:rPr>
              <w:t xml:space="preserve"> bardzo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 proste, elementarne struktury gramatyczne wprowadzone przez nauczyciela,</w:t>
            </w:r>
          </w:p>
          <w:p w14:paraId="5E60E268" w14:textId="77777777" w:rsidR="00C446A2" w:rsidRPr="00D500BB" w:rsidRDefault="00C446A2">
            <w:pPr>
              <w:pStyle w:val="Zawartotabeli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popełnia liczne błędy leksykalno-gramatyczne we wszystkich typach zadań.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45DA874C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Uczeń:</w:t>
            </w:r>
          </w:p>
          <w:p w14:paraId="6B854E71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zna część wprowadzonych słów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wyrażeń,</w:t>
            </w:r>
          </w:p>
          <w:p w14:paraId="741F2B1A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popełnia sporo błędów w ich zapisie i wymowie,</w:t>
            </w:r>
          </w:p>
          <w:p w14:paraId="6AC56D91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zna większość wprowadzonych struktur gramatycznych,</w:t>
            </w:r>
          </w:p>
          <w:p w14:paraId="33094DE3" w14:textId="77777777" w:rsidR="00C446A2" w:rsidRPr="00D500BB" w:rsidRDefault="00C446A2">
            <w:pPr>
              <w:pStyle w:val="Zawartotabeli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popełnia sporo błędów leksykalno-gramatycznych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w trudniejszych zadaniach.</w:t>
            </w:r>
          </w:p>
        </w:tc>
        <w:tc>
          <w:tcPr>
            <w:tcW w:w="21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6FDBAD6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Uczeń:</w:t>
            </w:r>
          </w:p>
          <w:p w14:paraId="4EF54E27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zna większość wprowadzonych słów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wyrażeń,</w:t>
            </w:r>
          </w:p>
          <w:p w14:paraId="33C400AA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zwykle poprawnie je zapisuje i wymawia,</w:t>
            </w:r>
          </w:p>
          <w:p w14:paraId="015A5314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zna wszystkie wprowadzone struktury gramatyczne,</w:t>
            </w:r>
          </w:p>
          <w:p w14:paraId="0131C72A" w14:textId="77777777" w:rsidR="00C446A2" w:rsidRPr="00D500BB" w:rsidRDefault="00C446A2">
            <w:pPr>
              <w:pStyle w:val="Zawartotabeli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popełnia nieliczne błędy leksykalno-gramatyczne.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DB23FC4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Uczeń:</w:t>
            </w:r>
          </w:p>
          <w:p w14:paraId="6A453FAA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zna wszystkie wprowadzone słowa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wyrażenia,</w:t>
            </w:r>
          </w:p>
          <w:p w14:paraId="7DA85F34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poprawnie je zapisuje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wymawia,</w:t>
            </w:r>
          </w:p>
          <w:p w14:paraId="3F595729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zna wszystkie wprowadzone struktury gramatyczne,</w:t>
            </w:r>
          </w:p>
          <w:p w14:paraId="617190BE" w14:textId="77777777" w:rsidR="00C446A2" w:rsidRPr="00D500BB" w:rsidRDefault="00C446A2">
            <w:pPr>
              <w:pStyle w:val="Zawartotabeli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popełnia </w:t>
            </w:r>
            <w:r w:rsidR="00C34AE0" w:rsidRPr="00D500BB">
              <w:rPr>
                <w:b w:val="0"/>
                <w:color w:val="auto"/>
                <w:sz w:val="16"/>
                <w:szCs w:val="16"/>
              </w:rPr>
              <w:t>nieliczne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 błędy leksykalno-gramatyczne, które </w:t>
            </w:r>
            <w:r w:rsidR="00C34AE0" w:rsidRPr="00D500BB">
              <w:rPr>
                <w:b w:val="0"/>
                <w:color w:val="auto"/>
                <w:sz w:val="16"/>
                <w:szCs w:val="16"/>
              </w:rPr>
              <w:t>w większości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 potrafi samodzielnie poprawić.</w:t>
            </w:r>
          </w:p>
        </w:tc>
        <w:tc>
          <w:tcPr>
            <w:tcW w:w="241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CCAA27D" w14:textId="77777777" w:rsidR="0073165E" w:rsidRPr="00D500BB" w:rsidRDefault="0073165E" w:rsidP="0073165E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Uczeń:</w:t>
            </w:r>
          </w:p>
          <w:p w14:paraId="64C86A9A" w14:textId="77777777" w:rsidR="0073165E" w:rsidRPr="00D500BB" w:rsidRDefault="0073165E" w:rsidP="0073165E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zna wszystkie wprowadzone słowa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wyrażenia,</w:t>
            </w:r>
          </w:p>
          <w:p w14:paraId="77AE83F0" w14:textId="77777777" w:rsidR="0073165E" w:rsidRPr="00D500BB" w:rsidRDefault="0073165E" w:rsidP="0073165E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="005A4157" w:rsidRPr="00D500BB">
              <w:rPr>
                <w:b w:val="0"/>
                <w:color w:val="auto"/>
                <w:sz w:val="16"/>
                <w:szCs w:val="16"/>
              </w:rPr>
              <w:t>bezbłędnie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 je zapisuje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wymawia,</w:t>
            </w:r>
          </w:p>
          <w:p w14:paraId="7D0880E6" w14:textId="77777777" w:rsidR="0073165E" w:rsidRPr="00D500BB" w:rsidRDefault="0073165E" w:rsidP="0073165E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zna wszystkie wprowadzone struktury gramatyczne,</w:t>
            </w:r>
          </w:p>
          <w:p w14:paraId="4A45FB5A" w14:textId="77777777" w:rsidR="00C446A2" w:rsidRPr="00D500BB" w:rsidRDefault="0073165E" w:rsidP="0073165E">
            <w:pPr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D500BB">
              <w:rPr>
                <w:rFonts w:ascii="Arial" w:hAnsi="Arial" w:cs="Arial"/>
                <w:bCs/>
                <w:color w:val="auto"/>
                <w:sz w:val="16"/>
                <w:szCs w:val="16"/>
              </w:rPr>
              <w:t>•</w:t>
            </w:r>
            <w:r w:rsidRPr="00D500BB">
              <w:rPr>
                <w:rFonts w:ascii="Arial" w:eastAsia="Verdana" w:hAnsi="Arial" w:cs="Arial"/>
                <w:bCs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rFonts w:ascii="Arial" w:hAnsi="Arial" w:cs="Arial"/>
                <w:bCs/>
                <w:color w:val="auto"/>
                <w:sz w:val="16"/>
                <w:szCs w:val="16"/>
              </w:rPr>
              <w:t>popełnia sporadyczne błędy leksykalno-gramatyczne, które potrafi samodzielnie poprawić</w:t>
            </w:r>
          </w:p>
          <w:p w14:paraId="79C89903" w14:textId="77777777" w:rsidR="00C446A2" w:rsidRPr="00D500BB" w:rsidRDefault="00C446A2">
            <w:pPr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</w:p>
          <w:p w14:paraId="1FA308D2" w14:textId="77777777" w:rsidR="00C34AE0" w:rsidRPr="00D500BB" w:rsidRDefault="00C34AE0">
            <w:pPr>
              <w:rPr>
                <w:rFonts w:ascii="Arial" w:hAnsi="Arial" w:cs="Arial"/>
                <w:i/>
                <w:iCs/>
                <w:color w:val="auto"/>
                <w:sz w:val="16"/>
                <w:szCs w:val="16"/>
              </w:rPr>
            </w:pPr>
          </w:p>
          <w:p w14:paraId="4C961629" w14:textId="77777777" w:rsidR="0073165E" w:rsidRPr="00D500BB" w:rsidRDefault="0073165E">
            <w:pPr>
              <w:rPr>
                <w:rFonts w:ascii="Arial" w:hAnsi="Arial" w:cs="Arial"/>
                <w:i/>
                <w:iCs/>
                <w:color w:val="auto"/>
                <w:sz w:val="16"/>
                <w:szCs w:val="16"/>
              </w:rPr>
            </w:pPr>
            <w:r w:rsidRPr="00D500BB">
              <w:rPr>
                <w:rFonts w:ascii="Arial" w:hAnsi="Arial" w:cs="Arial"/>
                <w:i/>
                <w:iCs/>
                <w:color w:val="auto"/>
                <w:sz w:val="16"/>
                <w:szCs w:val="16"/>
              </w:rPr>
              <w:t>Recepcja</w:t>
            </w:r>
          </w:p>
          <w:p w14:paraId="34DD13BD" w14:textId="77777777" w:rsidR="0073165E" w:rsidRPr="00D500BB" w:rsidRDefault="0073165E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500BB">
              <w:rPr>
                <w:rFonts w:ascii="Arial" w:hAnsi="Arial" w:cs="Arial"/>
                <w:color w:val="auto"/>
                <w:sz w:val="16"/>
                <w:szCs w:val="16"/>
              </w:rPr>
              <w:t>Uczeń:</w:t>
            </w:r>
          </w:p>
          <w:p w14:paraId="204B0245" w14:textId="77777777" w:rsidR="0073165E" w:rsidRPr="00D500BB" w:rsidRDefault="0073165E" w:rsidP="0073165E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rozumie polecenia nauczyciela,</w:t>
            </w:r>
          </w:p>
          <w:p w14:paraId="78A2C4EA" w14:textId="77777777" w:rsidR="0073165E" w:rsidRPr="00D500BB" w:rsidRDefault="0073165E" w:rsidP="0073165E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="00C34AE0" w:rsidRPr="00D500BB">
              <w:rPr>
                <w:b w:val="0"/>
                <w:color w:val="auto"/>
                <w:sz w:val="16"/>
                <w:szCs w:val="16"/>
              </w:rPr>
              <w:t>bezbłędnie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 rozwiązuje zadania na czytanie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słuchanie,</w:t>
            </w:r>
          </w:p>
          <w:p w14:paraId="17693986" w14:textId="77777777" w:rsidR="0073165E" w:rsidRPr="00D500BB" w:rsidRDefault="0073165E" w:rsidP="0073165E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="00C34AE0" w:rsidRPr="00D500BB">
              <w:rPr>
                <w:b w:val="0"/>
                <w:color w:val="auto"/>
                <w:sz w:val="16"/>
                <w:szCs w:val="16"/>
              </w:rPr>
              <w:t>zawsze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 potrafi uzasadnić swoje odpowiedzi.</w:t>
            </w:r>
          </w:p>
          <w:p w14:paraId="3AD08E8A" w14:textId="77777777" w:rsidR="0073165E" w:rsidRPr="00D500BB" w:rsidRDefault="0073165E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14:paraId="6DF91B32" w14:textId="77777777" w:rsidR="00C446A2" w:rsidRPr="00D500BB" w:rsidRDefault="00C446A2">
            <w:pPr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  <w:p w14:paraId="08954FEB" w14:textId="77777777" w:rsidR="00C446A2" w:rsidRPr="00D500BB" w:rsidRDefault="00C446A2">
            <w:pPr>
              <w:jc w:val="center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  <w:p w14:paraId="63279C7F" w14:textId="77777777" w:rsidR="00C446A2" w:rsidRPr="00D500BB" w:rsidRDefault="00C446A2">
            <w:pPr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01ABA1D6" w14:textId="77777777" w:rsidR="00C446A2" w:rsidRPr="00D500BB" w:rsidRDefault="00C446A2">
            <w:pPr>
              <w:pStyle w:val="Zawartotabeli"/>
              <w:jc w:val="center"/>
              <w:rPr>
                <w:b w:val="0"/>
                <w:i/>
                <w:iCs/>
                <w:color w:val="auto"/>
                <w:sz w:val="16"/>
                <w:szCs w:val="16"/>
              </w:rPr>
            </w:pPr>
          </w:p>
        </w:tc>
      </w:tr>
      <w:tr w:rsidR="007B6564" w:rsidRPr="00D500BB" w14:paraId="10A449DB" w14:textId="77777777" w:rsidTr="0091139D">
        <w:trPr>
          <w:cantSplit/>
        </w:trPr>
        <w:tc>
          <w:tcPr>
            <w:tcW w:w="171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43C23531" w14:textId="77777777" w:rsidR="00C446A2" w:rsidRPr="00D500BB" w:rsidRDefault="00C446A2">
            <w:pPr>
              <w:pStyle w:val="Zawartotabeli"/>
              <w:jc w:val="center"/>
              <w:rPr>
                <w:color w:val="auto"/>
                <w:sz w:val="16"/>
                <w:szCs w:val="16"/>
              </w:rPr>
            </w:pPr>
            <w:r w:rsidRPr="00D500BB">
              <w:rPr>
                <w:color w:val="auto"/>
                <w:sz w:val="16"/>
                <w:szCs w:val="16"/>
              </w:rPr>
              <w:t>Umiejętności</w:t>
            </w:r>
          </w:p>
        </w:tc>
        <w:tc>
          <w:tcPr>
            <w:tcW w:w="2396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C7F6E39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FB436E2" w14:textId="77777777" w:rsidR="00C446A2" w:rsidRPr="00D500BB" w:rsidRDefault="00C446A2">
            <w:pPr>
              <w:pStyle w:val="Zawartotabeli"/>
              <w:rPr>
                <w:b w:val="0"/>
                <w:iCs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Recepcja</w:t>
            </w:r>
          </w:p>
          <w:p w14:paraId="0FAA3C18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Cs/>
                <w:color w:val="auto"/>
                <w:sz w:val="16"/>
                <w:szCs w:val="16"/>
              </w:rPr>
              <w:t>Uczeń:</w:t>
            </w:r>
          </w:p>
          <w:p w14:paraId="10D01CD8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rozumie polecenia nauczyciela, </w:t>
            </w:r>
          </w:p>
          <w:p w14:paraId="1AEF3FD2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w ograniczonym stopniu rozwiązuje zadania na słuchanie – rozumie pojedyncze słowa,</w:t>
            </w:r>
          </w:p>
          <w:p w14:paraId="67701B5A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rozumie ogólny sens przeczytanych tekstów, w ograniczonym stopniu rozwiązuje zadania na czytanie.</w:t>
            </w:r>
          </w:p>
          <w:p w14:paraId="52D63126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7E285664" w14:textId="77777777" w:rsidR="00C446A2" w:rsidRPr="00D500BB" w:rsidRDefault="00C446A2">
            <w:pPr>
              <w:pStyle w:val="Zawartotabeli"/>
              <w:rPr>
                <w:b w:val="0"/>
                <w:iCs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Recepcja</w:t>
            </w:r>
          </w:p>
          <w:p w14:paraId="6C87477E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Cs/>
                <w:color w:val="auto"/>
                <w:sz w:val="16"/>
                <w:szCs w:val="16"/>
              </w:rPr>
              <w:t>Uczeń:</w:t>
            </w:r>
          </w:p>
          <w:p w14:paraId="1CCE8EB5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rozumie polecenia nauczyciela,</w:t>
            </w:r>
          </w:p>
          <w:p w14:paraId="3B4578D1" w14:textId="77777777" w:rsidR="00C446A2" w:rsidRPr="00D500BB" w:rsidRDefault="00C446A2">
            <w:pPr>
              <w:pStyle w:val="Zawartotabeli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częściowo poprawnie rozwiązuje zadania na czytanie i słuchanie.</w:t>
            </w:r>
          </w:p>
        </w:tc>
        <w:tc>
          <w:tcPr>
            <w:tcW w:w="21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7338B334" w14:textId="77777777" w:rsidR="00C446A2" w:rsidRPr="00D500BB" w:rsidRDefault="00C446A2">
            <w:pPr>
              <w:pStyle w:val="Zawartotabeli"/>
              <w:rPr>
                <w:b w:val="0"/>
                <w:iCs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Recepcja</w:t>
            </w:r>
          </w:p>
          <w:p w14:paraId="613FC474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Cs/>
                <w:color w:val="auto"/>
                <w:sz w:val="16"/>
                <w:szCs w:val="16"/>
              </w:rPr>
              <w:t>Uczeń:</w:t>
            </w:r>
          </w:p>
          <w:p w14:paraId="66608C00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rozumie polecenia nauczyciela,</w:t>
            </w:r>
          </w:p>
          <w:p w14:paraId="20E7D17D" w14:textId="77777777" w:rsidR="00C446A2" w:rsidRPr="00D500BB" w:rsidRDefault="00C446A2">
            <w:pPr>
              <w:pStyle w:val="Zawartotabeli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poprawnie rozwiązuje zadania na czytanie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słuchanie.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785C7B0E" w14:textId="77777777" w:rsidR="00C446A2" w:rsidRPr="00D500BB" w:rsidRDefault="00C446A2">
            <w:pPr>
              <w:pStyle w:val="Zawartotabeli"/>
              <w:rPr>
                <w:b w:val="0"/>
                <w:iCs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Recepcja</w:t>
            </w:r>
          </w:p>
          <w:p w14:paraId="0EE9AF57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Cs/>
                <w:color w:val="auto"/>
                <w:sz w:val="16"/>
                <w:szCs w:val="16"/>
              </w:rPr>
              <w:t>Uczeń:</w:t>
            </w:r>
          </w:p>
          <w:p w14:paraId="35F85BC5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rozumie polecenia nauczyciela,</w:t>
            </w:r>
          </w:p>
          <w:p w14:paraId="13E57321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poprawnie rozwiązuje zadania na czytanie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słuchanie,</w:t>
            </w:r>
          </w:p>
          <w:p w14:paraId="647E754E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zwykle potrafi uzasadnić swoje odpowiedzi.</w:t>
            </w:r>
          </w:p>
          <w:p w14:paraId="626713A4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FFFFFF"/>
          </w:tcPr>
          <w:p w14:paraId="27696068" w14:textId="77777777" w:rsidR="00C446A2" w:rsidRPr="00D500BB" w:rsidRDefault="00C446A2">
            <w:pPr>
              <w:pStyle w:val="Zawartotabeli"/>
              <w:jc w:val="center"/>
              <w:rPr>
                <w:b w:val="0"/>
                <w:i/>
                <w:iCs/>
                <w:color w:val="auto"/>
                <w:sz w:val="16"/>
                <w:szCs w:val="16"/>
              </w:rPr>
            </w:pPr>
          </w:p>
        </w:tc>
      </w:tr>
      <w:tr w:rsidR="007B6564" w:rsidRPr="00D500BB" w14:paraId="42A6719F" w14:textId="77777777" w:rsidTr="0091139D">
        <w:trPr>
          <w:cantSplit/>
          <w:trHeight w:val="4910"/>
        </w:trPr>
        <w:tc>
          <w:tcPr>
            <w:tcW w:w="1715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9B20265" w14:textId="77777777" w:rsidR="00C446A2" w:rsidRPr="00D500BB" w:rsidRDefault="00C446A2">
            <w:pPr>
              <w:pStyle w:val="Zawartotabeli"/>
              <w:jc w:val="center"/>
              <w:rPr>
                <w:b w:val="0"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2396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D129A23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1DAFE218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Produkcja</w:t>
            </w:r>
          </w:p>
          <w:p w14:paraId="7F818117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i/>
                <w:iCs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wypowiedzi ucznia nie są płynne i są bardzo krótkie: wyrazy, pojedyncze zdania,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w formie pisemnej dwa - trzy zdania,</w:t>
            </w:r>
          </w:p>
          <w:p w14:paraId="26424F69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uczeń przekazuje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uzyskuje niewielką część istotnych informacji,</w:t>
            </w:r>
          </w:p>
          <w:p w14:paraId="58ED32F4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wypowiedzi ucznia są w znacznym stopniu nielogiczne i niespójne,</w:t>
            </w:r>
          </w:p>
          <w:p w14:paraId="1EC8A33E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stosuje niewielki zakres poznanego słownictwa oraz struktur,</w:t>
            </w:r>
          </w:p>
          <w:p w14:paraId="122B4AE2" w14:textId="77777777" w:rsidR="00C446A2" w:rsidRPr="00D500BB" w:rsidRDefault="00C446A2">
            <w:pPr>
              <w:pStyle w:val="Zawartotabeli"/>
              <w:rPr>
                <w:b w:val="0"/>
                <w:i/>
                <w:iCs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popełnia liczne błędy leksykalno-gramatyczne, które mogą zakłócać komunikację.</w:t>
            </w:r>
          </w:p>
          <w:p w14:paraId="21E46CE9" w14:textId="77777777" w:rsidR="00C446A2" w:rsidRPr="00D500BB" w:rsidRDefault="00C446A2">
            <w:pPr>
              <w:pStyle w:val="Zawartotabeli"/>
              <w:rPr>
                <w:b w:val="0"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332F1F2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Produkcja</w:t>
            </w:r>
          </w:p>
          <w:p w14:paraId="6478BFCE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i/>
                <w:iCs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wypowiedzi ucznia nie są zbyt płynne, ale mają dostateczną długość,</w:t>
            </w:r>
          </w:p>
          <w:p w14:paraId="07633B73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uczeń przekazuje </w:t>
            </w:r>
          </w:p>
          <w:p w14:paraId="04EC56B0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i uzyskuje większość istotnych informacji,</w:t>
            </w:r>
          </w:p>
          <w:p w14:paraId="79C66258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wypowiedzi ucznia są częściowo nielogiczne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niespójne,</w:t>
            </w:r>
          </w:p>
          <w:p w14:paraId="4AB7C3F4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stosuje słownictwo i struktury odpowiednie do formy wypowiedzi,</w:t>
            </w:r>
          </w:p>
          <w:p w14:paraId="06E53665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popełnia sporo błędów leksykalno-gramatycznych, które nie zakłócają jednak komunikacji.</w:t>
            </w:r>
          </w:p>
          <w:p w14:paraId="2264707F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23C8DA2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Produkcja</w:t>
            </w:r>
          </w:p>
          <w:p w14:paraId="68123CFE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wypowiedzi ucznia są dość płynne, a jego prace pisemne mają odpowiednią długość,</w:t>
            </w:r>
          </w:p>
          <w:p w14:paraId="1EBABE82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uczeń przekazuje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uzyskuje wszystkie istotne informacje,</w:t>
            </w:r>
          </w:p>
          <w:p w14:paraId="7D2B50B9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wypowiedzi ucznia są logiczne i w miarę spójne,</w:t>
            </w:r>
          </w:p>
          <w:p w14:paraId="01C4BEB3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stosuje adekwatne do tematu słownictwo oraz struktury,</w:t>
            </w:r>
          </w:p>
          <w:p w14:paraId="73D4854F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popełnia nieliczne błędy leksykalno-gramatyczne, nie zakłócające komunikacji,</w:t>
            </w:r>
          </w:p>
          <w:p w14:paraId="3B0B0EF4" w14:textId="77777777" w:rsidR="00C446A2" w:rsidRPr="00D500BB" w:rsidRDefault="00C446A2">
            <w:pPr>
              <w:pStyle w:val="Zawartotabeli"/>
              <w:rPr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uczeń stosuje odpowiednią formę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styl.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2497CBC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Produkcja</w:t>
            </w:r>
          </w:p>
          <w:p w14:paraId="484306D2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wypowiedzi i prace pisemne ucznia są </w:t>
            </w:r>
            <w:r w:rsidR="00C34AE0" w:rsidRPr="00D500BB">
              <w:rPr>
                <w:b w:val="0"/>
                <w:color w:val="auto"/>
                <w:sz w:val="16"/>
                <w:szCs w:val="16"/>
              </w:rPr>
              <w:t xml:space="preserve">w większości </w:t>
            </w:r>
            <w:r w:rsidRPr="00D500BB">
              <w:rPr>
                <w:b w:val="0"/>
                <w:color w:val="auto"/>
                <w:sz w:val="16"/>
                <w:szCs w:val="16"/>
              </w:rPr>
              <w:t>płynne i mają odpowiednią długość,</w:t>
            </w:r>
          </w:p>
          <w:p w14:paraId="4E698DEA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uczeń </w:t>
            </w:r>
            <w:r w:rsidR="00C34AE0" w:rsidRPr="00D500BB">
              <w:rPr>
                <w:b w:val="0"/>
                <w:color w:val="auto"/>
                <w:sz w:val="16"/>
                <w:szCs w:val="16"/>
              </w:rPr>
              <w:t xml:space="preserve">poprawnie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przekazuje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uzyskuje wszystkie wymagane informacje,</w:t>
            </w:r>
          </w:p>
          <w:p w14:paraId="42762BDD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wypowiedzi ucznia są logiczne i spójne,</w:t>
            </w:r>
          </w:p>
          <w:p w14:paraId="4A7D9FAA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stosuje bogate słownictwo i struktury,</w:t>
            </w:r>
          </w:p>
          <w:p w14:paraId="5063298E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uczeń popełnia </w:t>
            </w:r>
            <w:r w:rsidR="00C34AE0" w:rsidRPr="00D500BB">
              <w:rPr>
                <w:b w:val="0"/>
                <w:color w:val="auto"/>
                <w:sz w:val="16"/>
                <w:szCs w:val="16"/>
              </w:rPr>
              <w:t>nieliczne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 błędy leksykalno-gramatyczne,</w:t>
            </w:r>
          </w:p>
          <w:p w14:paraId="073DFC8A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uczeń stosuje odpowiednią formę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styl.</w:t>
            </w:r>
          </w:p>
          <w:p w14:paraId="700DE657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  <w:p w14:paraId="604A77E3" w14:textId="77777777" w:rsidR="00C446A2" w:rsidRPr="00D500BB" w:rsidRDefault="00C446A2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  <w:p w14:paraId="23E6290A" w14:textId="77777777" w:rsidR="00C446A2" w:rsidRPr="00D500BB" w:rsidRDefault="00C446A2">
            <w:pPr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4FC13BD9" w14:textId="77777777" w:rsidR="00C446A2" w:rsidRPr="00D500BB" w:rsidRDefault="00C446A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4321DE28" w14:textId="77777777" w:rsidR="00C34AE0" w:rsidRPr="00D500BB" w:rsidRDefault="00C34AE0" w:rsidP="00C34AE0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i/>
                <w:iCs/>
                <w:color w:val="auto"/>
                <w:sz w:val="16"/>
                <w:szCs w:val="16"/>
              </w:rPr>
              <w:t>Produkcja</w:t>
            </w:r>
          </w:p>
          <w:p w14:paraId="055474B5" w14:textId="77777777" w:rsidR="00C34AE0" w:rsidRPr="00D500BB" w:rsidRDefault="00C34AE0" w:rsidP="00C34AE0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wypowiedzi i prace pisemne ucznia są płynne i mają odpowiednią długość,</w:t>
            </w:r>
          </w:p>
          <w:p w14:paraId="140E04DF" w14:textId="77777777" w:rsidR="00C34AE0" w:rsidRPr="00D500BB" w:rsidRDefault="00C34AE0" w:rsidP="00C34AE0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 xml:space="preserve">uczeń bezbłędnie przekazuje </w:t>
            </w:r>
            <w:r w:rsidRPr="00D500BB">
              <w:rPr>
                <w:b w:val="0"/>
                <w:color w:val="auto"/>
                <w:sz w:val="16"/>
                <w:szCs w:val="16"/>
              </w:rPr>
              <w:br/>
              <w:t>i bez trudu uzyskuje wszystkie wymagane informacje,</w:t>
            </w:r>
          </w:p>
          <w:p w14:paraId="78DD8C91" w14:textId="77777777" w:rsidR="00C34AE0" w:rsidRPr="00D500BB" w:rsidRDefault="00C34AE0" w:rsidP="00C34AE0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wypowiedzi ucznia są w pełni logiczne i spójne,</w:t>
            </w:r>
          </w:p>
          <w:p w14:paraId="6666814C" w14:textId="77777777" w:rsidR="00C34AE0" w:rsidRPr="00D500BB" w:rsidRDefault="00C34AE0" w:rsidP="00C34AE0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stosuje bardzo bogate słownictwo i struktury,</w:t>
            </w:r>
          </w:p>
          <w:p w14:paraId="057B2CBC" w14:textId="77777777" w:rsidR="00C34AE0" w:rsidRPr="00D500BB" w:rsidRDefault="00C34AE0" w:rsidP="00C34AE0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popełnia sporadyczne błędy leksykalno-gramatyczne,</w:t>
            </w:r>
          </w:p>
          <w:p w14:paraId="616FDFE4" w14:textId="77777777" w:rsidR="00C34AE0" w:rsidRPr="00D500BB" w:rsidRDefault="00C34AE0" w:rsidP="00C34AE0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  <w:r w:rsidRPr="00D500BB">
              <w:rPr>
                <w:b w:val="0"/>
                <w:color w:val="auto"/>
                <w:sz w:val="16"/>
                <w:szCs w:val="16"/>
              </w:rPr>
              <w:t>•</w:t>
            </w:r>
            <w:r w:rsidRPr="00D500BB">
              <w:rPr>
                <w:rFonts w:eastAsia="Verdana"/>
                <w:b w:val="0"/>
                <w:color w:val="auto"/>
                <w:sz w:val="16"/>
                <w:szCs w:val="16"/>
              </w:rPr>
              <w:t xml:space="preserve"> </w:t>
            </w:r>
            <w:r w:rsidRPr="00D500BB">
              <w:rPr>
                <w:b w:val="0"/>
                <w:color w:val="auto"/>
                <w:sz w:val="16"/>
                <w:szCs w:val="16"/>
              </w:rPr>
              <w:t>uczeń stosuje odpowiednią formę i styl.</w:t>
            </w:r>
          </w:p>
          <w:p w14:paraId="1BED257E" w14:textId="77777777" w:rsidR="00C34AE0" w:rsidRPr="00D500BB" w:rsidRDefault="00C34AE0" w:rsidP="00C34AE0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  <w:p w14:paraId="73C40952" w14:textId="77777777" w:rsidR="00C446A2" w:rsidRPr="00D500BB" w:rsidRDefault="00C446A2" w:rsidP="0073165E">
            <w:pPr>
              <w:pStyle w:val="Zawartotabeli"/>
              <w:rPr>
                <w:b w:val="0"/>
                <w:color w:val="auto"/>
                <w:sz w:val="16"/>
                <w:szCs w:val="16"/>
              </w:rPr>
            </w:pPr>
          </w:p>
        </w:tc>
      </w:tr>
    </w:tbl>
    <w:p w14:paraId="0661AAB8" w14:textId="77777777" w:rsidR="00A440CE" w:rsidRPr="00D500BB" w:rsidRDefault="00A440CE">
      <w:pPr>
        <w:rPr>
          <w:rFonts w:ascii="Arial" w:hAnsi="Arial" w:cs="Arial"/>
          <w:color w:val="auto"/>
          <w:sz w:val="16"/>
          <w:szCs w:val="16"/>
        </w:rPr>
      </w:pPr>
    </w:p>
    <w:p w14:paraId="66816A9E" w14:textId="3097FCEE" w:rsidR="00C446A2" w:rsidRPr="00D500BB" w:rsidRDefault="00A440CE" w:rsidP="00D500BB">
      <w:pPr>
        <w:rPr>
          <w:color w:val="auto"/>
          <w:sz w:val="16"/>
          <w:szCs w:val="16"/>
        </w:rPr>
      </w:pPr>
      <w:r w:rsidRPr="00D500BB">
        <w:rPr>
          <w:rFonts w:ascii="Arial" w:hAnsi="Arial" w:cs="Arial"/>
          <w:color w:val="auto"/>
          <w:sz w:val="16"/>
          <w:szCs w:val="16"/>
        </w:rPr>
        <w:br w:type="page"/>
      </w:r>
    </w:p>
    <w:sectPr w:rsidR="00C446A2" w:rsidRPr="00D500BB">
      <w:footerReference w:type="default" r:id="rId12"/>
      <w:pgSz w:w="16838" w:h="11906" w:orient="landscape"/>
      <w:pgMar w:top="850" w:right="536" w:bottom="1800" w:left="567" w:header="708" w:footer="850" w:gutter="0"/>
      <w:cols w:space="720"/>
      <w:docGrid w:linePitch="24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6A8D4" w14:textId="77777777" w:rsidR="00616594" w:rsidRDefault="00616594">
      <w:r>
        <w:separator/>
      </w:r>
    </w:p>
  </w:endnote>
  <w:endnote w:type="continuationSeparator" w:id="0">
    <w:p w14:paraId="2C9F845F" w14:textId="77777777" w:rsidR="00616594" w:rsidRDefault="00616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1312">
    <w:altName w:val="Times New Roman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3D9F" w14:textId="77777777" w:rsidR="00652B32" w:rsidRDefault="00652B32">
    <w:pPr>
      <w:pStyle w:val="Stopka"/>
      <w:tabs>
        <w:tab w:val="center" w:pos="4536"/>
        <w:tab w:val="right" w:pos="9072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E0430F">
      <w:rPr>
        <w:noProof/>
      </w:rPr>
      <w:t>18</w:t>
    </w:r>
    <w:r>
      <w:fldChar w:fldCharType="end"/>
    </w:r>
  </w:p>
  <w:p w14:paraId="587EC0CC" w14:textId="77777777" w:rsidR="00652B32" w:rsidRDefault="00652B32">
    <w:pPr>
      <w:pStyle w:val="Stopka"/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D6EAF" w14:textId="77777777" w:rsidR="00616594" w:rsidRDefault="00616594">
      <w:r>
        <w:separator/>
      </w:r>
    </w:p>
  </w:footnote>
  <w:footnote w:type="continuationSeparator" w:id="0">
    <w:p w14:paraId="4725048F" w14:textId="77777777" w:rsidR="00616594" w:rsidRDefault="00616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eastAsia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Verdana" w:eastAsia="Times New Roman" w:hAnsi="Verdana" w:cs="Times New Roman"/>
        <w:sz w:val="1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eastAsia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eastAsia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eastAsia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eastAsia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eastAsia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6178D5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CCBAB7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B3CE7F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9" w15:restartNumberingAfterBreak="0">
    <w:nsid w:val="0000000A"/>
    <w:multiLevelType w:val="multilevel"/>
    <w:tmpl w:val="6178D5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A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0000000F"/>
    <w:multiLevelType w:val="multilevel"/>
    <w:tmpl w:val="7374BD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i w:val="0"/>
        <w:iCs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16" w15:restartNumberingAfterBreak="0">
    <w:nsid w:val="00000011"/>
    <w:multiLevelType w:val="multi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18" w15:restartNumberingAfterBreak="0">
    <w:nsid w:val="00000013"/>
    <w:multiLevelType w:val="multilevel"/>
    <w:tmpl w:val="B3CE7F36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19" w15:restartNumberingAfterBreak="0">
    <w:nsid w:val="00000014"/>
    <w:multiLevelType w:val="multilevel"/>
    <w:tmpl w:val="B3CE7F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20" w15:restartNumberingAfterBreak="0">
    <w:nsid w:val="00000015"/>
    <w:multiLevelType w:val="multilevel"/>
    <w:tmpl w:val="43E4116C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16"/>
        <w:lang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21" w15:restartNumberingAfterBreak="0">
    <w:nsid w:val="00000016"/>
    <w:multiLevelType w:val="multilevel"/>
    <w:tmpl w:val="00000016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00000017"/>
    <w:multiLevelType w:val="multilevel"/>
    <w:tmpl w:val="00000017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00000018"/>
    <w:multiLevelType w:val="multilevel"/>
    <w:tmpl w:val="00000018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00000019"/>
    <w:multiLevelType w:val="multilevel"/>
    <w:tmpl w:val="6178D5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0000001A"/>
    <w:multiLevelType w:val="multilevel"/>
    <w:tmpl w:val="A8486E62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26" w15:restartNumberingAfterBreak="0">
    <w:nsid w:val="0000001B"/>
    <w:multiLevelType w:val="multilevel"/>
    <w:tmpl w:val="0000001B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0000001C"/>
    <w:multiLevelType w:val="multilevel"/>
    <w:tmpl w:val="0000001C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8" w15:restartNumberingAfterBreak="0">
    <w:nsid w:val="0000001D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0000001E"/>
    <w:multiLevelType w:val="multilevel"/>
    <w:tmpl w:val="6178D5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0000001F"/>
    <w:multiLevelType w:val="multilevel"/>
    <w:tmpl w:val="0000001F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1" w15:restartNumberingAfterBreak="0">
    <w:nsid w:val="14FB1AF9"/>
    <w:multiLevelType w:val="hybridMultilevel"/>
    <w:tmpl w:val="D44E734C"/>
    <w:lvl w:ilvl="0" w:tplc="8AE61248">
      <w:start w:val="10"/>
      <w:numFmt w:val="decimal"/>
      <w:lvlText w:val="%1"/>
      <w:lvlJc w:val="left"/>
      <w:pPr>
        <w:ind w:left="720" w:hanging="360"/>
      </w:pPr>
      <w:rPr>
        <w:rFonts w:ascii="Verdana" w:hAnsi="Verdana" w:cs="Verdana" w:hint="default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0F387A"/>
    <w:multiLevelType w:val="hybridMultilevel"/>
    <w:tmpl w:val="FDB6C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19280E"/>
    <w:multiLevelType w:val="hybridMultilevel"/>
    <w:tmpl w:val="A8B84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91020"/>
    <w:multiLevelType w:val="hybridMultilevel"/>
    <w:tmpl w:val="03006BA6"/>
    <w:lvl w:ilvl="0" w:tplc="6D386B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104644">
    <w:abstractNumId w:val="0"/>
  </w:num>
  <w:num w:numId="2" w16cid:durableId="1828520739">
    <w:abstractNumId w:val="1"/>
  </w:num>
  <w:num w:numId="3" w16cid:durableId="84110288">
    <w:abstractNumId w:val="2"/>
  </w:num>
  <w:num w:numId="4" w16cid:durableId="1569918763">
    <w:abstractNumId w:val="3"/>
  </w:num>
  <w:num w:numId="5" w16cid:durableId="421297359">
    <w:abstractNumId w:val="4"/>
  </w:num>
  <w:num w:numId="6" w16cid:durableId="1617710202">
    <w:abstractNumId w:val="5"/>
  </w:num>
  <w:num w:numId="7" w16cid:durableId="669062873">
    <w:abstractNumId w:val="6"/>
  </w:num>
  <w:num w:numId="8" w16cid:durableId="1169979241">
    <w:abstractNumId w:val="7"/>
  </w:num>
  <w:num w:numId="9" w16cid:durableId="1261599749">
    <w:abstractNumId w:val="8"/>
  </w:num>
  <w:num w:numId="10" w16cid:durableId="803474644">
    <w:abstractNumId w:val="9"/>
  </w:num>
  <w:num w:numId="11" w16cid:durableId="1422607333">
    <w:abstractNumId w:val="10"/>
  </w:num>
  <w:num w:numId="12" w16cid:durableId="1847941195">
    <w:abstractNumId w:val="11"/>
  </w:num>
  <w:num w:numId="13" w16cid:durableId="1791631888">
    <w:abstractNumId w:val="12"/>
  </w:num>
  <w:num w:numId="14" w16cid:durableId="52585683">
    <w:abstractNumId w:val="13"/>
  </w:num>
  <w:num w:numId="15" w16cid:durableId="1284193428">
    <w:abstractNumId w:val="14"/>
  </w:num>
  <w:num w:numId="16" w16cid:durableId="773986950">
    <w:abstractNumId w:val="15"/>
  </w:num>
  <w:num w:numId="17" w16cid:durableId="792556377">
    <w:abstractNumId w:val="16"/>
  </w:num>
  <w:num w:numId="18" w16cid:durableId="1914508078">
    <w:abstractNumId w:val="17"/>
  </w:num>
  <w:num w:numId="19" w16cid:durableId="1944343674">
    <w:abstractNumId w:val="18"/>
  </w:num>
  <w:num w:numId="20" w16cid:durableId="437071212">
    <w:abstractNumId w:val="19"/>
  </w:num>
  <w:num w:numId="21" w16cid:durableId="1232811661">
    <w:abstractNumId w:val="20"/>
  </w:num>
  <w:num w:numId="22" w16cid:durableId="196739331">
    <w:abstractNumId w:val="21"/>
  </w:num>
  <w:num w:numId="23" w16cid:durableId="1913079085">
    <w:abstractNumId w:val="22"/>
  </w:num>
  <w:num w:numId="24" w16cid:durableId="353457526">
    <w:abstractNumId w:val="23"/>
  </w:num>
  <w:num w:numId="25" w16cid:durableId="1505507214">
    <w:abstractNumId w:val="24"/>
  </w:num>
  <w:num w:numId="26" w16cid:durableId="282538395">
    <w:abstractNumId w:val="25"/>
  </w:num>
  <w:num w:numId="27" w16cid:durableId="1455560844">
    <w:abstractNumId w:val="26"/>
  </w:num>
  <w:num w:numId="28" w16cid:durableId="1684285930">
    <w:abstractNumId w:val="27"/>
  </w:num>
  <w:num w:numId="29" w16cid:durableId="895094346">
    <w:abstractNumId w:val="28"/>
  </w:num>
  <w:num w:numId="30" w16cid:durableId="1838378581">
    <w:abstractNumId w:val="29"/>
  </w:num>
  <w:num w:numId="31" w16cid:durableId="49887529">
    <w:abstractNumId w:val="30"/>
  </w:num>
  <w:num w:numId="32" w16cid:durableId="418523790">
    <w:abstractNumId w:val="31"/>
  </w:num>
  <w:num w:numId="33" w16cid:durableId="1048068462">
    <w:abstractNumId w:val="32"/>
  </w:num>
  <w:num w:numId="34" w16cid:durableId="1806197251">
    <w:abstractNumId w:val="33"/>
  </w:num>
  <w:num w:numId="35" w16cid:durableId="157963728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B4"/>
    <w:rsid w:val="00004CCC"/>
    <w:rsid w:val="0001071C"/>
    <w:rsid w:val="000250A2"/>
    <w:rsid w:val="000B520E"/>
    <w:rsid w:val="000C4901"/>
    <w:rsid w:val="000D37A0"/>
    <w:rsid w:val="000D7808"/>
    <w:rsid w:val="000F09CB"/>
    <w:rsid w:val="001260E8"/>
    <w:rsid w:val="0015656F"/>
    <w:rsid w:val="00166435"/>
    <w:rsid w:val="0017000E"/>
    <w:rsid w:val="00172F0E"/>
    <w:rsid w:val="001837F4"/>
    <w:rsid w:val="00185B82"/>
    <w:rsid w:val="0019266B"/>
    <w:rsid w:val="00194C5C"/>
    <w:rsid w:val="00196B7C"/>
    <w:rsid w:val="001A1312"/>
    <w:rsid w:val="001A4F7A"/>
    <w:rsid w:val="001B1914"/>
    <w:rsid w:val="001D5F45"/>
    <w:rsid w:val="001F5BF6"/>
    <w:rsid w:val="001F5F2B"/>
    <w:rsid w:val="00245CF9"/>
    <w:rsid w:val="002474E0"/>
    <w:rsid w:val="00253666"/>
    <w:rsid w:val="0025577F"/>
    <w:rsid w:val="002A169D"/>
    <w:rsid w:val="002F2DC2"/>
    <w:rsid w:val="003323B4"/>
    <w:rsid w:val="0034398E"/>
    <w:rsid w:val="0034559B"/>
    <w:rsid w:val="003468AE"/>
    <w:rsid w:val="00385137"/>
    <w:rsid w:val="003B3C8A"/>
    <w:rsid w:val="003B6C6F"/>
    <w:rsid w:val="003D3D21"/>
    <w:rsid w:val="003E5306"/>
    <w:rsid w:val="00401672"/>
    <w:rsid w:val="0044237D"/>
    <w:rsid w:val="00454A3E"/>
    <w:rsid w:val="0045791C"/>
    <w:rsid w:val="00461373"/>
    <w:rsid w:val="00483637"/>
    <w:rsid w:val="00487B47"/>
    <w:rsid w:val="00490456"/>
    <w:rsid w:val="00496AD7"/>
    <w:rsid w:val="004B1A18"/>
    <w:rsid w:val="00543E87"/>
    <w:rsid w:val="00570B57"/>
    <w:rsid w:val="005859C8"/>
    <w:rsid w:val="005A4157"/>
    <w:rsid w:val="005B2A44"/>
    <w:rsid w:val="00616594"/>
    <w:rsid w:val="00652B32"/>
    <w:rsid w:val="006B3BA4"/>
    <w:rsid w:val="006C7DC3"/>
    <w:rsid w:val="006D63A9"/>
    <w:rsid w:val="006E205C"/>
    <w:rsid w:val="006F17A5"/>
    <w:rsid w:val="007020F8"/>
    <w:rsid w:val="00723A2C"/>
    <w:rsid w:val="0073165E"/>
    <w:rsid w:val="00782EBF"/>
    <w:rsid w:val="007A3EF7"/>
    <w:rsid w:val="007B6564"/>
    <w:rsid w:val="007F1A0A"/>
    <w:rsid w:val="007F5A65"/>
    <w:rsid w:val="008325A3"/>
    <w:rsid w:val="008472EA"/>
    <w:rsid w:val="008709DC"/>
    <w:rsid w:val="008809F2"/>
    <w:rsid w:val="0089119C"/>
    <w:rsid w:val="008933E5"/>
    <w:rsid w:val="008F6F43"/>
    <w:rsid w:val="0091139D"/>
    <w:rsid w:val="0092290B"/>
    <w:rsid w:val="00935773"/>
    <w:rsid w:val="00977C64"/>
    <w:rsid w:val="00986815"/>
    <w:rsid w:val="00987D52"/>
    <w:rsid w:val="009C0965"/>
    <w:rsid w:val="009C20D7"/>
    <w:rsid w:val="009D3048"/>
    <w:rsid w:val="009D4ABA"/>
    <w:rsid w:val="00A000B4"/>
    <w:rsid w:val="00A02A59"/>
    <w:rsid w:val="00A25F65"/>
    <w:rsid w:val="00A440CE"/>
    <w:rsid w:val="00AC6107"/>
    <w:rsid w:val="00AF71FC"/>
    <w:rsid w:val="00B1509C"/>
    <w:rsid w:val="00B30E78"/>
    <w:rsid w:val="00B335F1"/>
    <w:rsid w:val="00B46B4F"/>
    <w:rsid w:val="00B70BC8"/>
    <w:rsid w:val="00B91229"/>
    <w:rsid w:val="00BB08A3"/>
    <w:rsid w:val="00BE0EFC"/>
    <w:rsid w:val="00BE20D0"/>
    <w:rsid w:val="00C20B9E"/>
    <w:rsid w:val="00C34AE0"/>
    <w:rsid w:val="00C446A2"/>
    <w:rsid w:val="00C44C6C"/>
    <w:rsid w:val="00C57134"/>
    <w:rsid w:val="00C702F8"/>
    <w:rsid w:val="00C96985"/>
    <w:rsid w:val="00CC0955"/>
    <w:rsid w:val="00CC1B5C"/>
    <w:rsid w:val="00CC6224"/>
    <w:rsid w:val="00CC7215"/>
    <w:rsid w:val="00CD1EFA"/>
    <w:rsid w:val="00CD774C"/>
    <w:rsid w:val="00CE35A1"/>
    <w:rsid w:val="00D01B92"/>
    <w:rsid w:val="00D02778"/>
    <w:rsid w:val="00D07E8A"/>
    <w:rsid w:val="00D500BB"/>
    <w:rsid w:val="00D93EBB"/>
    <w:rsid w:val="00DA1147"/>
    <w:rsid w:val="00DB0D35"/>
    <w:rsid w:val="00DF1A4D"/>
    <w:rsid w:val="00E0430F"/>
    <w:rsid w:val="00E221DE"/>
    <w:rsid w:val="00E32922"/>
    <w:rsid w:val="00E57C0A"/>
    <w:rsid w:val="00E73F14"/>
    <w:rsid w:val="00E909F6"/>
    <w:rsid w:val="00EB2CA8"/>
    <w:rsid w:val="00EC3BA3"/>
    <w:rsid w:val="00ED4F48"/>
    <w:rsid w:val="00F21A87"/>
    <w:rsid w:val="00FB1FEE"/>
    <w:rsid w:val="00FB5CC0"/>
    <w:rsid w:val="00FD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CFABCE"/>
  <w15:chartTrackingRefBased/>
  <w15:docId w15:val="{FEBA3B24-EFF1-41A4-A540-38BDB1B9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font1312"/>
      <w:color w:val="00000A"/>
      <w:kern w:val="2"/>
      <w:sz w:val="24"/>
      <w:szCs w:val="24"/>
      <w:lang w:eastAsia="zh-CN"/>
    </w:rPr>
  </w:style>
  <w:style w:type="paragraph" w:styleId="Nagwek1">
    <w:name w:val="heading 1"/>
    <w:next w:val="Tekstpodstawowy"/>
    <w:qFormat/>
    <w:pPr>
      <w:widowControl w:val="0"/>
      <w:numPr>
        <w:numId w:val="1"/>
      </w:numPr>
      <w:tabs>
        <w:tab w:val="left" w:pos="0"/>
        <w:tab w:val="left" w:pos="432"/>
      </w:tabs>
      <w:suppressAutoHyphens/>
      <w:ind w:left="432" w:hanging="432"/>
      <w:jc w:val="center"/>
      <w:outlineLvl w:val="0"/>
    </w:pPr>
    <w:rPr>
      <w:rFonts w:ascii="Calibri" w:eastAsia="font1312" w:hAnsi="Calibri" w:cs="Calibri"/>
      <w:color w:val="00000A"/>
      <w:kern w:val="2"/>
      <w:sz w:val="52"/>
      <w:szCs w:val="52"/>
      <w:lang w:eastAsia="zh-CN"/>
    </w:rPr>
  </w:style>
  <w:style w:type="paragraph" w:styleId="Nagwek2">
    <w:name w:val="heading 2"/>
    <w:next w:val="Tekstpodstawowy"/>
    <w:qFormat/>
    <w:pPr>
      <w:widowControl w:val="0"/>
      <w:numPr>
        <w:ilvl w:val="1"/>
        <w:numId w:val="1"/>
      </w:numPr>
      <w:tabs>
        <w:tab w:val="left" w:pos="0"/>
        <w:tab w:val="left" w:pos="576"/>
      </w:tabs>
      <w:suppressAutoHyphens/>
      <w:ind w:left="576" w:hanging="576"/>
      <w:jc w:val="center"/>
      <w:outlineLvl w:val="1"/>
    </w:pPr>
    <w:rPr>
      <w:rFonts w:ascii="Calibri" w:eastAsia="font1312" w:hAnsi="Calibri" w:cs="Calibri"/>
      <w:color w:val="00000A"/>
      <w:kern w:val="2"/>
      <w:sz w:val="96"/>
      <w:szCs w:val="96"/>
      <w:lang w:eastAsia="zh-CN"/>
    </w:rPr>
  </w:style>
  <w:style w:type="paragraph" w:styleId="Nagwek3">
    <w:name w:val="heading 3"/>
    <w:next w:val="Tekstpodstawowy"/>
    <w:qFormat/>
    <w:pPr>
      <w:widowControl w:val="0"/>
      <w:numPr>
        <w:ilvl w:val="2"/>
        <w:numId w:val="1"/>
      </w:numPr>
      <w:tabs>
        <w:tab w:val="left" w:pos="0"/>
        <w:tab w:val="left" w:pos="720"/>
      </w:tabs>
      <w:suppressAutoHyphens/>
      <w:ind w:left="720" w:hanging="720"/>
      <w:jc w:val="center"/>
      <w:outlineLvl w:val="2"/>
    </w:pPr>
    <w:rPr>
      <w:rFonts w:ascii="Calibri" w:eastAsia="font1312" w:hAnsi="Calibri" w:cs="Calibri"/>
      <w:color w:val="FFFFFF"/>
      <w:kern w:val="2"/>
      <w:sz w:val="32"/>
      <w:szCs w:val="32"/>
      <w:lang w:eastAsia="zh-CN"/>
    </w:rPr>
  </w:style>
  <w:style w:type="paragraph" w:styleId="Nagwek4">
    <w:name w:val="heading 4"/>
    <w:next w:val="Tekstpodstawowy"/>
    <w:qFormat/>
    <w:pPr>
      <w:widowControl w:val="0"/>
      <w:numPr>
        <w:ilvl w:val="3"/>
        <w:numId w:val="1"/>
      </w:numPr>
      <w:tabs>
        <w:tab w:val="left" w:pos="0"/>
        <w:tab w:val="left" w:pos="864"/>
      </w:tabs>
      <w:suppressAutoHyphens/>
      <w:ind w:left="864" w:hanging="864"/>
      <w:jc w:val="center"/>
      <w:outlineLvl w:val="3"/>
    </w:pPr>
    <w:rPr>
      <w:rFonts w:ascii="Comic Sans MS" w:eastAsia="font1312" w:hAnsi="Comic Sans MS" w:cs="Comic Sans MS"/>
      <w:color w:val="00000A"/>
      <w:kern w:val="2"/>
      <w:sz w:val="24"/>
      <w:szCs w:val="22"/>
      <w:lang w:eastAsia="zh-CN"/>
    </w:rPr>
  </w:style>
  <w:style w:type="paragraph" w:styleId="Nagwek5">
    <w:name w:val="heading 5"/>
    <w:next w:val="Tekstpodstawowy"/>
    <w:qFormat/>
    <w:pPr>
      <w:widowControl w:val="0"/>
      <w:numPr>
        <w:ilvl w:val="4"/>
        <w:numId w:val="1"/>
      </w:numPr>
      <w:tabs>
        <w:tab w:val="left" w:pos="0"/>
        <w:tab w:val="left" w:pos="1008"/>
      </w:tabs>
      <w:suppressAutoHyphens/>
      <w:ind w:left="1008" w:hanging="1008"/>
      <w:jc w:val="center"/>
      <w:outlineLvl w:val="4"/>
    </w:pPr>
    <w:rPr>
      <w:rFonts w:ascii="Arial Narrow" w:eastAsia="font1312" w:hAnsi="Arial Narrow" w:cs="Arial Narrow"/>
      <w:color w:val="00000A"/>
      <w:kern w:val="2"/>
      <w:sz w:val="128"/>
      <w:szCs w:val="128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next w:val="Tekstpodstawowy"/>
    <w:qFormat/>
    <w:pPr>
      <w:widowControl w:val="0"/>
      <w:numPr>
        <w:ilvl w:val="5"/>
        <w:numId w:val="1"/>
      </w:numPr>
      <w:tabs>
        <w:tab w:val="left" w:pos="0"/>
        <w:tab w:val="left" w:pos="1152"/>
      </w:tabs>
      <w:suppressAutoHyphens/>
      <w:ind w:left="1152" w:hanging="1152"/>
      <w:jc w:val="center"/>
      <w:outlineLvl w:val="5"/>
    </w:pPr>
    <w:rPr>
      <w:rFonts w:ascii="Calibri" w:eastAsia="font1312" w:hAnsi="Calibri" w:cs="Calibri"/>
      <w:i/>
      <w:iCs/>
      <w:color w:val="00000A"/>
      <w:kern w:val="2"/>
      <w:lang w:eastAsia="zh-CN"/>
    </w:rPr>
  </w:style>
  <w:style w:type="paragraph" w:styleId="Nagwek7">
    <w:name w:val="heading 7"/>
    <w:next w:val="Tekstpodstawowy"/>
    <w:qFormat/>
    <w:pPr>
      <w:widowControl w:val="0"/>
      <w:numPr>
        <w:ilvl w:val="6"/>
        <w:numId w:val="1"/>
      </w:numPr>
      <w:tabs>
        <w:tab w:val="left" w:pos="0"/>
        <w:tab w:val="left" w:pos="1296"/>
      </w:tabs>
      <w:suppressAutoHyphens/>
      <w:ind w:left="1296" w:hanging="1296"/>
      <w:jc w:val="center"/>
      <w:outlineLvl w:val="6"/>
    </w:pPr>
    <w:rPr>
      <w:rFonts w:ascii="Calibri" w:eastAsia="font1312" w:hAnsi="Calibri" w:cs="Calibri"/>
      <w:color w:val="00000A"/>
      <w:kern w:val="2"/>
      <w:lang w:eastAsia="zh-CN"/>
    </w:rPr>
  </w:style>
  <w:style w:type="paragraph" w:styleId="Nagwek8">
    <w:name w:val="heading 8"/>
    <w:next w:val="Tekstpodstawowy"/>
    <w:qFormat/>
    <w:pPr>
      <w:widowControl w:val="0"/>
      <w:numPr>
        <w:ilvl w:val="7"/>
        <w:numId w:val="1"/>
      </w:numPr>
      <w:tabs>
        <w:tab w:val="left" w:pos="0"/>
        <w:tab w:val="left" w:pos="1440"/>
      </w:tabs>
      <w:suppressAutoHyphens/>
      <w:ind w:left="1440" w:hanging="1440"/>
      <w:jc w:val="center"/>
      <w:outlineLvl w:val="7"/>
    </w:pPr>
    <w:rPr>
      <w:rFonts w:ascii="Calibri" w:eastAsia="font1312" w:hAnsi="Calibri" w:cs="Calibri"/>
      <w:i/>
      <w:iCs/>
      <w:color w:val="00000A"/>
      <w:kern w:val="2"/>
      <w:lang w:eastAsia="zh-CN"/>
    </w:rPr>
  </w:style>
  <w:style w:type="paragraph" w:styleId="Nagwek9">
    <w:name w:val="heading 9"/>
    <w:next w:val="Tekstpodstawowy"/>
    <w:qFormat/>
    <w:pPr>
      <w:widowControl w:val="0"/>
      <w:numPr>
        <w:ilvl w:val="8"/>
        <w:numId w:val="1"/>
      </w:numPr>
      <w:tabs>
        <w:tab w:val="left" w:pos="0"/>
        <w:tab w:val="left" w:pos="1584"/>
      </w:tabs>
      <w:suppressAutoHyphens/>
      <w:ind w:left="1584" w:hanging="1584"/>
      <w:outlineLvl w:val="8"/>
    </w:pPr>
    <w:rPr>
      <w:rFonts w:ascii="Calibri" w:eastAsia="font1312" w:hAnsi="Calibri" w:cs="Calibri"/>
      <w:kern w:val="2"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eastAsia="Times New Roman" w:cs="Times New Roman"/>
    </w:rPr>
  </w:style>
  <w:style w:type="character" w:customStyle="1" w:styleId="WW8Num1z2">
    <w:name w:val="WW8Num1z2"/>
    <w:rPr>
      <w:rFonts w:ascii="Verdana" w:eastAsia="Times New Roman" w:hAnsi="Verdana" w:cs="Times New Roman"/>
      <w:sz w:val="16"/>
    </w:rPr>
  </w:style>
  <w:style w:type="character" w:customStyle="1" w:styleId="WW8Num2z0">
    <w:name w:val="WW8Num2z0"/>
    <w:rPr>
      <w:rFonts w:ascii="Symbol" w:hAnsi="Symbol" w:cs="Symbol"/>
      <w:b w:val="0"/>
      <w:sz w:val="16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  <w:sz w:val="16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eastAsia="Times New Roman" w:cs="Times New Roman"/>
      <w:b w:val="0"/>
      <w:sz w:val="16"/>
    </w:rPr>
  </w:style>
  <w:style w:type="character" w:customStyle="1" w:styleId="WW8Num4z1">
    <w:name w:val="WW8Num4z1"/>
    <w:rPr>
      <w:rFonts w:eastAsia="Times New Roman" w:cs="Times New Roman"/>
    </w:rPr>
  </w:style>
  <w:style w:type="character" w:customStyle="1" w:styleId="WW8Num5z0">
    <w:name w:val="WW8Num5z0"/>
    <w:rPr>
      <w:rFonts w:ascii="Symbol" w:hAnsi="Symbol" w:cs="Symbol"/>
      <w:sz w:val="16"/>
    </w:rPr>
  </w:style>
  <w:style w:type="character" w:customStyle="1" w:styleId="WW8Num5z1">
    <w:name w:val="WW8Num5z1"/>
    <w:rPr>
      <w:rFonts w:eastAsia="Times New Roman" w:cs="Times New Roman"/>
    </w:rPr>
  </w:style>
  <w:style w:type="character" w:customStyle="1" w:styleId="WW8Num6z0">
    <w:name w:val="WW8Num6z0"/>
    <w:rPr>
      <w:rFonts w:ascii="Symbol" w:hAnsi="Symbol" w:cs="Symbol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  <w:sz w:val="16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  <w:sz w:val="16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eastAsia="Times New Roman" w:cs="Times New Roman"/>
      <w:b w:val="0"/>
      <w:sz w:val="16"/>
    </w:rPr>
  </w:style>
  <w:style w:type="character" w:customStyle="1" w:styleId="WW8Num9z1">
    <w:name w:val="WW8Num9z1"/>
    <w:rPr>
      <w:rFonts w:eastAsia="Times New Roman" w:cs="Times New Roman"/>
    </w:rPr>
  </w:style>
  <w:style w:type="character" w:customStyle="1" w:styleId="WW8Num10z0">
    <w:name w:val="WW8Num10z0"/>
    <w:rPr>
      <w:rFonts w:ascii="Symbol" w:hAnsi="Symbol" w:cs="Symbol"/>
      <w:sz w:val="16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  <w:i w:val="0"/>
      <w:sz w:val="16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  <w:color w:val="00000A"/>
      <w:sz w:val="16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  <w:sz w:val="16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rFonts w:ascii="Symbol" w:hAnsi="Symbol" w:cs="Symbol"/>
      <w:i w:val="0"/>
      <w:sz w:val="16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eastAsia="Times New Roman" w:cs="Times New Roman"/>
      <w:b w:val="0"/>
      <w:i w:val="0"/>
      <w:iCs w:val="0"/>
      <w:sz w:val="16"/>
    </w:rPr>
  </w:style>
  <w:style w:type="character" w:customStyle="1" w:styleId="WW8Num15z1">
    <w:name w:val="WW8Num15z1"/>
    <w:rPr>
      <w:rFonts w:eastAsia="Times New Roman" w:cs="Times New Roman"/>
    </w:rPr>
  </w:style>
  <w:style w:type="character" w:customStyle="1" w:styleId="WW8Num16z0">
    <w:name w:val="WW8Num16z0"/>
    <w:rPr>
      <w:rFonts w:cs="Times New Roman"/>
      <w:b w:val="0"/>
      <w:sz w:val="16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7z0">
    <w:name w:val="WW8Num17z0"/>
    <w:rPr>
      <w:rFonts w:eastAsia="Times New Roman" w:cs="Times New Roman"/>
      <w:b w:val="0"/>
      <w:sz w:val="16"/>
      <w:szCs w:val="16"/>
    </w:rPr>
  </w:style>
  <w:style w:type="character" w:customStyle="1" w:styleId="WW8Num17z1">
    <w:name w:val="WW8Num17z1"/>
    <w:rPr>
      <w:rFonts w:eastAsia="Times New Roman" w:cs="Times New Roman"/>
    </w:rPr>
  </w:style>
  <w:style w:type="character" w:customStyle="1" w:styleId="WW8Num18z0">
    <w:name w:val="WW8Num18z0"/>
    <w:rPr>
      <w:rFonts w:eastAsia="Times New Roman" w:cs="Times New Roman"/>
      <w:b w:val="0"/>
      <w:sz w:val="16"/>
    </w:rPr>
  </w:style>
  <w:style w:type="character" w:customStyle="1" w:styleId="WW8Num18z1">
    <w:name w:val="WW8Num18z1"/>
    <w:rPr>
      <w:rFonts w:eastAsia="Times New Roman" w:cs="Times New Roman"/>
    </w:rPr>
  </w:style>
  <w:style w:type="character" w:customStyle="1" w:styleId="WW8Num19z0">
    <w:name w:val="WW8Num19z0"/>
    <w:rPr>
      <w:rFonts w:ascii="Symbol" w:hAnsi="Symbol" w:cs="Symbol"/>
      <w:sz w:val="16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eastAsia="Times New Roman" w:cs="Times New Roman"/>
      <w:b w:val="0"/>
      <w:sz w:val="16"/>
    </w:rPr>
  </w:style>
  <w:style w:type="character" w:customStyle="1" w:styleId="WW8Num20z1">
    <w:name w:val="WW8Num20z1"/>
    <w:rPr>
      <w:rFonts w:eastAsia="Times New Roman" w:cs="Times New Roman"/>
    </w:rPr>
  </w:style>
  <w:style w:type="character" w:customStyle="1" w:styleId="WW8Num21z0">
    <w:name w:val="WW8Num21z0"/>
    <w:rPr>
      <w:rFonts w:ascii="Symbol" w:hAnsi="Symbol" w:cs="Symbol"/>
      <w:b w:val="0"/>
      <w:sz w:val="16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  <w:sz w:val="16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  <w:sz w:val="16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z w:val="16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eastAsia="Times New Roman" w:cs="Times New Roman"/>
      <w:b w:val="0"/>
      <w:sz w:val="16"/>
    </w:rPr>
  </w:style>
  <w:style w:type="character" w:customStyle="1" w:styleId="WW8Num25z1">
    <w:name w:val="WW8Num25z1"/>
    <w:rPr>
      <w:rFonts w:eastAsia="Times New Roman" w:cs="Times New Roman"/>
    </w:rPr>
  </w:style>
  <w:style w:type="character" w:customStyle="1" w:styleId="WW8Num26z0">
    <w:name w:val="WW8Num26z0"/>
    <w:rPr>
      <w:rFonts w:ascii="Symbol" w:hAnsi="Symbol" w:cs="Symbol"/>
      <w:i w:val="0"/>
      <w:sz w:val="16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7z0">
    <w:name w:val="WW8Num27z0"/>
    <w:rPr>
      <w:rFonts w:ascii="Symbol" w:hAnsi="Symbol" w:cs="Symbol"/>
      <w:sz w:val="16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  <w:sz w:val="16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9z0">
    <w:name w:val="WW8Num29z0"/>
    <w:rPr>
      <w:rFonts w:eastAsia="Times New Roman" w:cs="Times New Roman"/>
      <w:b w:val="0"/>
      <w:sz w:val="16"/>
    </w:rPr>
  </w:style>
  <w:style w:type="character" w:customStyle="1" w:styleId="WW8Num29z1">
    <w:name w:val="WW8Num29z1"/>
    <w:rPr>
      <w:rFonts w:eastAsia="Times New Roman" w:cs="Times New Roman"/>
    </w:rPr>
  </w:style>
  <w:style w:type="character" w:customStyle="1" w:styleId="WW8Num30z0">
    <w:name w:val="WW8Num30z0"/>
    <w:rPr>
      <w:rFonts w:ascii="Symbol" w:hAnsi="Symbol" w:cs="Symbol"/>
      <w:sz w:val="16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DefaultParagraphFont1">
    <w:name w:val="Default Paragraph Font1"/>
  </w:style>
  <w:style w:type="character" w:customStyle="1" w:styleId="Nagwek1Znak">
    <w:name w:val="Nagłówek 1 Znak"/>
    <w:rPr>
      <w:rFonts w:ascii="Cambria" w:eastAsia="font1312" w:hAnsi="Cambria" w:cs="font1312"/>
      <w:b/>
      <w:bCs/>
      <w:sz w:val="32"/>
      <w:szCs w:val="32"/>
    </w:rPr>
  </w:style>
  <w:style w:type="character" w:customStyle="1" w:styleId="Nagwek2Znak">
    <w:name w:val="Nagłówek 2 Znak"/>
    <w:rPr>
      <w:rFonts w:ascii="Cambria" w:eastAsia="font1312" w:hAnsi="Cambria" w:cs="font1312"/>
      <w:b/>
      <w:bCs/>
      <w:i/>
      <w:iCs/>
      <w:sz w:val="28"/>
      <w:szCs w:val="28"/>
    </w:rPr>
  </w:style>
  <w:style w:type="character" w:customStyle="1" w:styleId="Nagwek3Znak">
    <w:name w:val="Nagłówek 3 Znak"/>
    <w:rPr>
      <w:rFonts w:ascii="Cambria" w:eastAsia="font1312" w:hAnsi="Cambria" w:cs="font1312"/>
      <w:b/>
      <w:bCs/>
      <w:sz w:val="26"/>
      <w:szCs w:val="26"/>
    </w:rPr>
  </w:style>
  <w:style w:type="character" w:customStyle="1" w:styleId="Nagwek4Znak">
    <w:name w:val="Nagłówek 4 Znak"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rPr>
      <w:rFonts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rPr>
      <w:rFonts w:cs="Times New Roman"/>
      <w:b/>
      <w:bCs/>
    </w:rPr>
  </w:style>
  <w:style w:type="character" w:customStyle="1" w:styleId="Nagwek7Znak">
    <w:name w:val="Nagłówek 7 Znak"/>
    <w:rPr>
      <w:rFonts w:cs="Times New Roman"/>
      <w:sz w:val="24"/>
      <w:szCs w:val="24"/>
    </w:rPr>
  </w:style>
  <w:style w:type="character" w:customStyle="1" w:styleId="Nagwek8Znak">
    <w:name w:val="Nagłówek 8 Znak"/>
    <w:rPr>
      <w:rFonts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Cambria" w:eastAsia="font1312" w:hAnsi="Cambria" w:cs="font1312"/>
    </w:rPr>
  </w:style>
  <w:style w:type="character" w:customStyle="1" w:styleId="RTFNum21">
    <w:name w:val="RTF_Num 2 1"/>
    <w:rPr>
      <w:rFonts w:ascii="Times New Roman" w:hAnsi="Times New Roman" w:cs="Times New Roman"/>
    </w:rPr>
  </w:style>
  <w:style w:type="character" w:customStyle="1" w:styleId="RTFNum22">
    <w:name w:val="RTF_Num 2 2"/>
    <w:rPr>
      <w:rFonts w:ascii="Times New Roman" w:hAnsi="Times New Roman" w:cs="Times New Roman"/>
    </w:rPr>
  </w:style>
  <w:style w:type="character" w:customStyle="1" w:styleId="RTFNum23">
    <w:name w:val="RTF_Num 2 3"/>
    <w:rPr>
      <w:rFonts w:ascii="Times New Roman" w:hAnsi="Times New Roman" w:cs="Times New Roman"/>
    </w:rPr>
  </w:style>
  <w:style w:type="character" w:customStyle="1" w:styleId="RTFNum24">
    <w:name w:val="RTF_Num 2 4"/>
    <w:rPr>
      <w:rFonts w:ascii="Times New Roman" w:hAnsi="Times New Roman" w:cs="Times New Roman"/>
    </w:rPr>
  </w:style>
  <w:style w:type="character" w:customStyle="1" w:styleId="RTFNum25">
    <w:name w:val="RTF_Num 2 5"/>
    <w:rPr>
      <w:rFonts w:ascii="Times New Roman" w:hAnsi="Times New Roman" w:cs="Times New Roman"/>
    </w:rPr>
  </w:style>
  <w:style w:type="character" w:customStyle="1" w:styleId="RTFNum26">
    <w:name w:val="RTF_Num 2 6"/>
    <w:rPr>
      <w:rFonts w:ascii="Times New Roman" w:hAnsi="Times New Roman" w:cs="Times New Roman"/>
    </w:rPr>
  </w:style>
  <w:style w:type="character" w:customStyle="1" w:styleId="RTFNum27">
    <w:name w:val="RTF_Num 2 7"/>
    <w:rPr>
      <w:rFonts w:ascii="Times New Roman" w:hAnsi="Times New Roman" w:cs="Times New Roman"/>
    </w:rPr>
  </w:style>
  <w:style w:type="character" w:customStyle="1" w:styleId="RTFNum28">
    <w:name w:val="RTF_Num 2 8"/>
    <w:rPr>
      <w:rFonts w:ascii="Times New Roman" w:hAnsi="Times New Roman" w:cs="Times New Roman"/>
    </w:rPr>
  </w:style>
  <w:style w:type="character" w:customStyle="1" w:styleId="RTFNum29">
    <w:name w:val="RTF_Num 2 9"/>
    <w:rPr>
      <w:rFonts w:ascii="Times New Roman" w:hAnsi="Times New Roman" w:cs="Times New Roman"/>
    </w:rPr>
  </w:style>
  <w:style w:type="character" w:customStyle="1" w:styleId="RTFNum31">
    <w:name w:val="RTF_Num 3 1"/>
    <w:rPr>
      <w:rFonts w:ascii="Wingdings 2" w:hAnsi="Wingdings 2" w:cs="Wingdings 2"/>
    </w:rPr>
  </w:style>
  <w:style w:type="character" w:customStyle="1" w:styleId="RTFNum32">
    <w:name w:val="RTF_Num 3 2"/>
    <w:rPr>
      <w:rFonts w:ascii="Times New Roman" w:hAnsi="Times New Roman" w:cs="Times New Roman"/>
    </w:rPr>
  </w:style>
  <w:style w:type="character" w:customStyle="1" w:styleId="RTFNum33">
    <w:name w:val="RTF_Num 3 3"/>
    <w:rPr>
      <w:rFonts w:ascii="Times New Roman" w:hAnsi="Times New Roman" w:cs="Times New Roman"/>
    </w:rPr>
  </w:style>
  <w:style w:type="character" w:customStyle="1" w:styleId="RTFNum34">
    <w:name w:val="RTF_Num 3 4"/>
    <w:rPr>
      <w:rFonts w:ascii="Times New Roman" w:hAnsi="Times New Roman" w:cs="Times New Roman"/>
    </w:rPr>
  </w:style>
  <w:style w:type="character" w:customStyle="1" w:styleId="RTFNum35">
    <w:name w:val="RTF_Num 3 5"/>
    <w:rPr>
      <w:rFonts w:ascii="Times New Roman" w:hAnsi="Times New Roman" w:cs="Times New Roman"/>
    </w:rPr>
  </w:style>
  <w:style w:type="character" w:customStyle="1" w:styleId="RTFNum36">
    <w:name w:val="RTF_Num 3 6"/>
    <w:rPr>
      <w:rFonts w:ascii="Times New Roman" w:hAnsi="Times New Roman" w:cs="Times New Roman"/>
    </w:rPr>
  </w:style>
  <w:style w:type="character" w:customStyle="1" w:styleId="RTFNum37">
    <w:name w:val="RTF_Num 3 7"/>
    <w:rPr>
      <w:rFonts w:ascii="Times New Roman" w:hAnsi="Times New Roman" w:cs="Times New Roman"/>
    </w:rPr>
  </w:style>
  <w:style w:type="character" w:customStyle="1" w:styleId="RTFNum38">
    <w:name w:val="RTF_Num 3 8"/>
    <w:rPr>
      <w:rFonts w:ascii="Times New Roman" w:hAnsi="Times New Roman" w:cs="Times New Roman"/>
    </w:rPr>
  </w:style>
  <w:style w:type="character" w:customStyle="1" w:styleId="RTFNum39">
    <w:name w:val="RTF_Num 3 9"/>
    <w:rPr>
      <w:rFonts w:ascii="Times New Roman" w:hAnsi="Times New Roman" w:cs="Times New Roman"/>
    </w:rPr>
  </w:style>
  <w:style w:type="character" w:customStyle="1" w:styleId="RTFNum41">
    <w:name w:val="RTF_Num 4 1"/>
    <w:rPr>
      <w:rFonts w:ascii="Times New Roman" w:hAnsi="Times New Roman" w:cs="Times New Roman"/>
    </w:rPr>
  </w:style>
  <w:style w:type="character" w:customStyle="1" w:styleId="RTFNum42">
    <w:name w:val="RTF_Num 4 2"/>
    <w:rPr>
      <w:rFonts w:ascii="Times New Roman" w:hAnsi="Times New Roman" w:cs="Times New Roman"/>
    </w:rPr>
  </w:style>
  <w:style w:type="character" w:customStyle="1" w:styleId="RTFNum43">
    <w:name w:val="RTF_Num 4 3"/>
    <w:rPr>
      <w:rFonts w:ascii="Times New Roman" w:hAnsi="Times New Roman" w:cs="Times New Roman"/>
    </w:rPr>
  </w:style>
  <w:style w:type="character" w:customStyle="1" w:styleId="RTFNum44">
    <w:name w:val="RTF_Num 4 4"/>
    <w:rPr>
      <w:rFonts w:ascii="Times New Roman" w:hAnsi="Times New Roman" w:cs="Times New Roman"/>
    </w:rPr>
  </w:style>
  <w:style w:type="character" w:customStyle="1" w:styleId="RTFNum45">
    <w:name w:val="RTF_Num 4 5"/>
    <w:rPr>
      <w:rFonts w:ascii="Times New Roman" w:hAnsi="Times New Roman" w:cs="Times New Roman"/>
    </w:rPr>
  </w:style>
  <w:style w:type="character" w:customStyle="1" w:styleId="RTFNum46">
    <w:name w:val="RTF_Num 4 6"/>
    <w:rPr>
      <w:rFonts w:ascii="Times New Roman" w:hAnsi="Times New Roman" w:cs="Times New Roman"/>
    </w:rPr>
  </w:style>
  <w:style w:type="character" w:customStyle="1" w:styleId="RTFNum47">
    <w:name w:val="RTF_Num 4 7"/>
    <w:rPr>
      <w:rFonts w:ascii="Times New Roman" w:hAnsi="Times New Roman" w:cs="Times New Roman"/>
    </w:rPr>
  </w:style>
  <w:style w:type="character" w:customStyle="1" w:styleId="RTFNum48">
    <w:name w:val="RTF_Num 4 8"/>
    <w:rPr>
      <w:rFonts w:ascii="Times New Roman" w:hAnsi="Times New Roman" w:cs="Times New Roman"/>
    </w:rPr>
  </w:style>
  <w:style w:type="character" w:customStyle="1" w:styleId="RTFNum49">
    <w:name w:val="RTF_Num 4 9"/>
    <w:rPr>
      <w:rFonts w:ascii="Times New Roman" w:hAnsi="Times New Roman" w:cs="Times New Roman"/>
    </w:rPr>
  </w:style>
  <w:style w:type="character" w:customStyle="1" w:styleId="RTFNum51">
    <w:name w:val="RTF_Num 5 1"/>
    <w:rPr>
      <w:rFonts w:ascii="Times New Roman" w:hAnsi="Times New Roman" w:cs="Times New Roman"/>
    </w:rPr>
  </w:style>
  <w:style w:type="character" w:customStyle="1" w:styleId="RTFNum52">
    <w:name w:val="RTF_Num 5 2"/>
    <w:rPr>
      <w:rFonts w:ascii="Times New Roman" w:hAnsi="Times New Roman" w:cs="Times New Roman"/>
    </w:rPr>
  </w:style>
  <w:style w:type="character" w:customStyle="1" w:styleId="RTFNum53">
    <w:name w:val="RTF_Num 5 3"/>
    <w:rPr>
      <w:rFonts w:ascii="Times New Roman" w:hAnsi="Times New Roman" w:cs="Times New Roman"/>
    </w:rPr>
  </w:style>
  <w:style w:type="character" w:customStyle="1" w:styleId="RTFNum54">
    <w:name w:val="RTF_Num 5 4"/>
    <w:rPr>
      <w:rFonts w:ascii="Times New Roman" w:hAnsi="Times New Roman" w:cs="Times New Roman"/>
    </w:rPr>
  </w:style>
  <w:style w:type="character" w:customStyle="1" w:styleId="RTFNum55">
    <w:name w:val="RTF_Num 5 5"/>
    <w:rPr>
      <w:rFonts w:ascii="Times New Roman" w:hAnsi="Times New Roman" w:cs="Times New Roman"/>
    </w:rPr>
  </w:style>
  <w:style w:type="character" w:customStyle="1" w:styleId="RTFNum56">
    <w:name w:val="RTF_Num 5 6"/>
    <w:rPr>
      <w:rFonts w:ascii="Times New Roman" w:hAnsi="Times New Roman" w:cs="Times New Roman"/>
    </w:rPr>
  </w:style>
  <w:style w:type="character" w:customStyle="1" w:styleId="RTFNum57">
    <w:name w:val="RTF_Num 5 7"/>
    <w:rPr>
      <w:rFonts w:ascii="Times New Roman" w:hAnsi="Times New Roman" w:cs="Times New Roman"/>
    </w:rPr>
  </w:style>
  <w:style w:type="character" w:customStyle="1" w:styleId="RTFNum58">
    <w:name w:val="RTF_Num 5 8"/>
    <w:rPr>
      <w:rFonts w:ascii="Times New Roman" w:hAnsi="Times New Roman" w:cs="Times New Roman"/>
    </w:rPr>
  </w:style>
  <w:style w:type="character" w:customStyle="1" w:styleId="RTFNum59">
    <w:name w:val="RTF_Num 5 9"/>
    <w:rPr>
      <w:rFonts w:ascii="Times New Roman" w:hAnsi="Times New Roman" w:cs="Times New Roman"/>
    </w:rPr>
  </w:style>
  <w:style w:type="character" w:customStyle="1" w:styleId="RTFNum61">
    <w:name w:val="RTF_Num 6 1"/>
    <w:rPr>
      <w:rFonts w:ascii="Times New Roman" w:hAnsi="Times New Roman" w:cs="Times New Roman"/>
    </w:rPr>
  </w:style>
  <w:style w:type="character" w:customStyle="1" w:styleId="RTFNum62">
    <w:name w:val="RTF_Num 6 2"/>
    <w:rPr>
      <w:rFonts w:ascii="Times New Roman" w:hAnsi="Times New Roman" w:cs="Times New Roman"/>
    </w:rPr>
  </w:style>
  <w:style w:type="character" w:customStyle="1" w:styleId="RTFNum63">
    <w:name w:val="RTF_Num 6 3"/>
    <w:rPr>
      <w:rFonts w:ascii="Times New Roman" w:hAnsi="Times New Roman" w:cs="Times New Roman"/>
    </w:rPr>
  </w:style>
  <w:style w:type="character" w:customStyle="1" w:styleId="RTFNum64">
    <w:name w:val="RTF_Num 6 4"/>
    <w:rPr>
      <w:rFonts w:ascii="Times New Roman" w:hAnsi="Times New Roman" w:cs="Times New Roman"/>
    </w:rPr>
  </w:style>
  <w:style w:type="character" w:customStyle="1" w:styleId="RTFNum65">
    <w:name w:val="RTF_Num 6 5"/>
    <w:rPr>
      <w:rFonts w:ascii="Times New Roman" w:hAnsi="Times New Roman" w:cs="Times New Roman"/>
    </w:rPr>
  </w:style>
  <w:style w:type="character" w:customStyle="1" w:styleId="RTFNum66">
    <w:name w:val="RTF_Num 6 6"/>
    <w:rPr>
      <w:rFonts w:ascii="Times New Roman" w:hAnsi="Times New Roman" w:cs="Times New Roman"/>
    </w:rPr>
  </w:style>
  <w:style w:type="character" w:customStyle="1" w:styleId="RTFNum67">
    <w:name w:val="RTF_Num 6 7"/>
    <w:rPr>
      <w:rFonts w:ascii="Times New Roman" w:hAnsi="Times New Roman" w:cs="Times New Roman"/>
    </w:rPr>
  </w:style>
  <w:style w:type="character" w:customStyle="1" w:styleId="RTFNum68">
    <w:name w:val="RTF_Num 6 8"/>
    <w:rPr>
      <w:rFonts w:ascii="Times New Roman" w:hAnsi="Times New Roman" w:cs="Times New Roman"/>
    </w:rPr>
  </w:style>
  <w:style w:type="character" w:customStyle="1" w:styleId="RTFNum69">
    <w:name w:val="RTF_Num 6 9"/>
    <w:rPr>
      <w:rFonts w:ascii="Times New Roman" w:hAnsi="Times New Roman" w:cs="Times New Roman"/>
    </w:rPr>
  </w:style>
  <w:style w:type="character" w:customStyle="1" w:styleId="RTFNum71">
    <w:name w:val="RTF_Num 7 1"/>
    <w:rPr>
      <w:rFonts w:ascii="Times New Roman" w:hAnsi="Times New Roman" w:cs="Times New Roman"/>
    </w:rPr>
  </w:style>
  <w:style w:type="character" w:customStyle="1" w:styleId="RTFNum72">
    <w:name w:val="RTF_Num 7 2"/>
    <w:rPr>
      <w:rFonts w:ascii="Times New Roman" w:hAnsi="Times New Roman" w:cs="Times New Roman"/>
    </w:rPr>
  </w:style>
  <w:style w:type="character" w:customStyle="1" w:styleId="RTFNum73">
    <w:name w:val="RTF_Num 7 3"/>
    <w:rPr>
      <w:rFonts w:ascii="Times New Roman" w:hAnsi="Times New Roman" w:cs="Times New Roman"/>
    </w:rPr>
  </w:style>
  <w:style w:type="character" w:customStyle="1" w:styleId="RTFNum74">
    <w:name w:val="RTF_Num 7 4"/>
    <w:rPr>
      <w:rFonts w:ascii="Times New Roman" w:hAnsi="Times New Roman" w:cs="Times New Roman"/>
    </w:rPr>
  </w:style>
  <w:style w:type="character" w:customStyle="1" w:styleId="RTFNum75">
    <w:name w:val="RTF_Num 7 5"/>
    <w:rPr>
      <w:rFonts w:ascii="Times New Roman" w:hAnsi="Times New Roman" w:cs="Times New Roman"/>
    </w:rPr>
  </w:style>
  <w:style w:type="character" w:customStyle="1" w:styleId="RTFNum76">
    <w:name w:val="RTF_Num 7 6"/>
    <w:rPr>
      <w:rFonts w:ascii="Times New Roman" w:hAnsi="Times New Roman" w:cs="Times New Roman"/>
    </w:rPr>
  </w:style>
  <w:style w:type="character" w:customStyle="1" w:styleId="RTFNum77">
    <w:name w:val="RTF_Num 7 7"/>
    <w:rPr>
      <w:rFonts w:ascii="Times New Roman" w:hAnsi="Times New Roman" w:cs="Times New Roman"/>
    </w:rPr>
  </w:style>
  <w:style w:type="character" w:customStyle="1" w:styleId="RTFNum78">
    <w:name w:val="RTF_Num 7 8"/>
    <w:rPr>
      <w:rFonts w:ascii="Times New Roman" w:hAnsi="Times New Roman" w:cs="Times New Roman"/>
    </w:rPr>
  </w:style>
  <w:style w:type="character" w:customStyle="1" w:styleId="RTFNum79">
    <w:name w:val="RTF_Num 7 9"/>
    <w:rPr>
      <w:rFonts w:ascii="Times New Roman" w:hAnsi="Times New Roman" w:cs="Times New Roman"/>
    </w:rPr>
  </w:style>
  <w:style w:type="character" w:customStyle="1" w:styleId="RTFNum81">
    <w:name w:val="RTF_Num 8 1"/>
    <w:rPr>
      <w:rFonts w:ascii="Times New Roman" w:hAnsi="Times New Roman" w:cs="Times New Roman"/>
    </w:rPr>
  </w:style>
  <w:style w:type="character" w:customStyle="1" w:styleId="RTFNum82">
    <w:name w:val="RTF_Num 8 2"/>
    <w:rPr>
      <w:rFonts w:ascii="Times New Roman" w:hAnsi="Times New Roman" w:cs="Times New Roman"/>
    </w:rPr>
  </w:style>
  <w:style w:type="character" w:customStyle="1" w:styleId="RTFNum83">
    <w:name w:val="RTF_Num 8 3"/>
    <w:rPr>
      <w:rFonts w:ascii="Times New Roman" w:hAnsi="Times New Roman" w:cs="Times New Roman"/>
    </w:rPr>
  </w:style>
  <w:style w:type="character" w:customStyle="1" w:styleId="RTFNum84">
    <w:name w:val="RTF_Num 8 4"/>
    <w:rPr>
      <w:rFonts w:ascii="Times New Roman" w:hAnsi="Times New Roman" w:cs="Times New Roman"/>
    </w:rPr>
  </w:style>
  <w:style w:type="character" w:customStyle="1" w:styleId="RTFNum85">
    <w:name w:val="RTF_Num 8 5"/>
    <w:rPr>
      <w:rFonts w:ascii="Times New Roman" w:hAnsi="Times New Roman" w:cs="Times New Roman"/>
    </w:rPr>
  </w:style>
  <w:style w:type="character" w:customStyle="1" w:styleId="RTFNum86">
    <w:name w:val="RTF_Num 8 6"/>
    <w:rPr>
      <w:rFonts w:ascii="Times New Roman" w:hAnsi="Times New Roman" w:cs="Times New Roman"/>
    </w:rPr>
  </w:style>
  <w:style w:type="character" w:customStyle="1" w:styleId="RTFNum87">
    <w:name w:val="RTF_Num 8 7"/>
    <w:rPr>
      <w:rFonts w:ascii="Times New Roman" w:hAnsi="Times New Roman" w:cs="Times New Roman"/>
    </w:rPr>
  </w:style>
  <w:style w:type="character" w:customStyle="1" w:styleId="RTFNum88">
    <w:name w:val="RTF_Num 8 8"/>
    <w:rPr>
      <w:rFonts w:ascii="Times New Roman" w:hAnsi="Times New Roman" w:cs="Times New Roman"/>
    </w:rPr>
  </w:style>
  <w:style w:type="character" w:customStyle="1" w:styleId="RTFNum89">
    <w:name w:val="RTF_Num 8 9"/>
    <w:rPr>
      <w:rFonts w:ascii="Times New Roman" w:hAnsi="Times New Roman" w:cs="Times New Roman"/>
    </w:rPr>
  </w:style>
  <w:style w:type="character" w:customStyle="1" w:styleId="RTFNum91">
    <w:name w:val="RTF_Num 9 1"/>
    <w:rPr>
      <w:rFonts w:ascii="Times New Roman" w:hAnsi="Times New Roman" w:cs="Times New Roman"/>
    </w:rPr>
  </w:style>
  <w:style w:type="character" w:customStyle="1" w:styleId="RTFNum92">
    <w:name w:val="RTF_Num 9 2"/>
    <w:rPr>
      <w:rFonts w:ascii="Times New Roman" w:hAnsi="Times New Roman" w:cs="Times New Roman"/>
    </w:rPr>
  </w:style>
  <w:style w:type="character" w:customStyle="1" w:styleId="RTFNum93">
    <w:name w:val="RTF_Num 9 3"/>
    <w:rPr>
      <w:rFonts w:ascii="Times New Roman" w:hAnsi="Times New Roman" w:cs="Times New Roman"/>
    </w:rPr>
  </w:style>
  <w:style w:type="character" w:customStyle="1" w:styleId="RTFNum94">
    <w:name w:val="RTF_Num 9 4"/>
    <w:rPr>
      <w:rFonts w:ascii="Times New Roman" w:hAnsi="Times New Roman" w:cs="Times New Roman"/>
    </w:rPr>
  </w:style>
  <w:style w:type="character" w:customStyle="1" w:styleId="RTFNum95">
    <w:name w:val="RTF_Num 9 5"/>
    <w:rPr>
      <w:rFonts w:ascii="Times New Roman" w:hAnsi="Times New Roman" w:cs="Times New Roman"/>
    </w:rPr>
  </w:style>
  <w:style w:type="character" w:customStyle="1" w:styleId="RTFNum96">
    <w:name w:val="RTF_Num 9 6"/>
    <w:rPr>
      <w:rFonts w:ascii="Times New Roman" w:hAnsi="Times New Roman" w:cs="Times New Roman"/>
    </w:rPr>
  </w:style>
  <w:style w:type="character" w:customStyle="1" w:styleId="RTFNum97">
    <w:name w:val="RTF_Num 9 7"/>
    <w:rPr>
      <w:rFonts w:ascii="Times New Roman" w:hAnsi="Times New Roman" w:cs="Times New Roman"/>
    </w:rPr>
  </w:style>
  <w:style w:type="character" w:customStyle="1" w:styleId="RTFNum98">
    <w:name w:val="RTF_Num 9 8"/>
    <w:rPr>
      <w:rFonts w:ascii="Times New Roman" w:hAnsi="Times New Roman" w:cs="Times New Roman"/>
    </w:rPr>
  </w:style>
  <w:style w:type="character" w:customStyle="1" w:styleId="RTFNum99">
    <w:name w:val="RTF_Num 9 9"/>
    <w:rPr>
      <w:rFonts w:ascii="Times New Roman" w:hAnsi="Times New Roman" w:cs="Times New Roman"/>
    </w:rPr>
  </w:style>
  <w:style w:type="character" w:customStyle="1" w:styleId="RTFNum101">
    <w:name w:val="RTF_Num 10 1"/>
    <w:rPr>
      <w:rFonts w:ascii="Times New Roman" w:hAnsi="Times New Roman" w:cs="Times New Roman"/>
    </w:rPr>
  </w:style>
  <w:style w:type="character" w:customStyle="1" w:styleId="RTFNum102">
    <w:name w:val="RTF_Num 10 2"/>
    <w:rPr>
      <w:rFonts w:ascii="Times New Roman" w:hAnsi="Times New Roman" w:cs="Times New Roman"/>
    </w:rPr>
  </w:style>
  <w:style w:type="character" w:customStyle="1" w:styleId="RTFNum103">
    <w:name w:val="RTF_Num 10 3"/>
    <w:rPr>
      <w:rFonts w:ascii="Times New Roman" w:hAnsi="Times New Roman" w:cs="Times New Roman"/>
    </w:rPr>
  </w:style>
  <w:style w:type="character" w:customStyle="1" w:styleId="RTFNum104">
    <w:name w:val="RTF_Num 10 4"/>
    <w:rPr>
      <w:rFonts w:ascii="Times New Roman" w:hAnsi="Times New Roman" w:cs="Times New Roman"/>
    </w:rPr>
  </w:style>
  <w:style w:type="character" w:customStyle="1" w:styleId="RTFNum105">
    <w:name w:val="RTF_Num 10 5"/>
    <w:rPr>
      <w:rFonts w:ascii="Times New Roman" w:hAnsi="Times New Roman" w:cs="Times New Roman"/>
    </w:rPr>
  </w:style>
  <w:style w:type="character" w:customStyle="1" w:styleId="RTFNum106">
    <w:name w:val="RTF_Num 10 6"/>
    <w:rPr>
      <w:rFonts w:ascii="Times New Roman" w:hAnsi="Times New Roman" w:cs="Times New Roman"/>
    </w:rPr>
  </w:style>
  <w:style w:type="character" w:customStyle="1" w:styleId="RTFNum107">
    <w:name w:val="RTF_Num 10 7"/>
    <w:rPr>
      <w:rFonts w:ascii="Times New Roman" w:hAnsi="Times New Roman" w:cs="Times New Roman"/>
    </w:rPr>
  </w:style>
  <w:style w:type="character" w:customStyle="1" w:styleId="RTFNum108">
    <w:name w:val="RTF_Num 10 8"/>
    <w:rPr>
      <w:rFonts w:ascii="Times New Roman" w:hAnsi="Times New Roman" w:cs="Times New Roman"/>
    </w:rPr>
  </w:style>
  <w:style w:type="character" w:customStyle="1" w:styleId="RTFNum109">
    <w:name w:val="RTF_Num 10 9"/>
    <w:rPr>
      <w:rFonts w:ascii="Times New Roman" w:hAnsi="Times New Roman" w:cs="Times New Roman"/>
    </w:rPr>
  </w:style>
  <w:style w:type="character" w:customStyle="1" w:styleId="RTFNum111">
    <w:name w:val="RTF_Num 11 1"/>
    <w:rPr>
      <w:rFonts w:ascii="Symbol" w:hAnsi="Symbol" w:cs="Symbol"/>
    </w:rPr>
  </w:style>
  <w:style w:type="character" w:customStyle="1" w:styleId="RTFNum112">
    <w:name w:val="RTF_Num 11 2"/>
    <w:rPr>
      <w:rFonts w:ascii="Courier New" w:hAnsi="Courier New" w:cs="Courier New"/>
    </w:rPr>
  </w:style>
  <w:style w:type="character" w:customStyle="1" w:styleId="RTFNum113">
    <w:name w:val="RTF_Num 11 3"/>
    <w:rPr>
      <w:rFonts w:ascii="Wingdings" w:hAnsi="Wingdings" w:cs="Wingdings"/>
    </w:rPr>
  </w:style>
  <w:style w:type="character" w:customStyle="1" w:styleId="RTFNum114">
    <w:name w:val="RTF_Num 11 4"/>
    <w:rPr>
      <w:rFonts w:ascii="Symbol" w:hAnsi="Symbol" w:cs="Symbol"/>
    </w:rPr>
  </w:style>
  <w:style w:type="character" w:customStyle="1" w:styleId="RTFNum115">
    <w:name w:val="RTF_Num 11 5"/>
    <w:rPr>
      <w:rFonts w:ascii="Courier New" w:hAnsi="Courier New" w:cs="Courier New"/>
    </w:rPr>
  </w:style>
  <w:style w:type="character" w:customStyle="1" w:styleId="RTFNum116">
    <w:name w:val="RTF_Num 11 6"/>
    <w:rPr>
      <w:rFonts w:ascii="Wingdings" w:hAnsi="Wingdings" w:cs="Wingdings"/>
    </w:rPr>
  </w:style>
  <w:style w:type="character" w:customStyle="1" w:styleId="RTFNum117">
    <w:name w:val="RTF_Num 11 7"/>
    <w:rPr>
      <w:rFonts w:ascii="Symbol" w:hAnsi="Symbol" w:cs="Symbol"/>
    </w:rPr>
  </w:style>
  <w:style w:type="character" w:customStyle="1" w:styleId="RTFNum118">
    <w:name w:val="RTF_Num 11 8"/>
    <w:rPr>
      <w:rFonts w:ascii="Courier New" w:hAnsi="Courier New" w:cs="Courier New"/>
    </w:rPr>
  </w:style>
  <w:style w:type="character" w:customStyle="1" w:styleId="RTFNum119">
    <w:name w:val="RTF_Num 11 9"/>
    <w:rPr>
      <w:rFonts w:ascii="Wingdings" w:hAnsi="Wingdings" w:cs="Wingdings"/>
    </w:rPr>
  </w:style>
  <w:style w:type="character" w:customStyle="1" w:styleId="RTFNum121">
    <w:name w:val="RTF_Num 12 1"/>
    <w:rPr>
      <w:rFonts w:ascii="Times New Roman" w:hAnsi="Times New Roman" w:cs="Times New Roman"/>
    </w:rPr>
  </w:style>
  <w:style w:type="character" w:customStyle="1" w:styleId="RTFNum122">
    <w:name w:val="RTF_Num 12 2"/>
    <w:rPr>
      <w:rFonts w:ascii="Times New Roman" w:hAnsi="Times New Roman" w:cs="Times New Roman"/>
    </w:rPr>
  </w:style>
  <w:style w:type="character" w:customStyle="1" w:styleId="RTFNum123">
    <w:name w:val="RTF_Num 12 3"/>
    <w:rPr>
      <w:rFonts w:ascii="Times New Roman" w:hAnsi="Times New Roman" w:cs="Times New Roman"/>
    </w:rPr>
  </w:style>
  <w:style w:type="character" w:customStyle="1" w:styleId="RTFNum124">
    <w:name w:val="RTF_Num 12 4"/>
    <w:rPr>
      <w:rFonts w:ascii="Times New Roman" w:hAnsi="Times New Roman" w:cs="Times New Roman"/>
    </w:rPr>
  </w:style>
  <w:style w:type="character" w:customStyle="1" w:styleId="RTFNum125">
    <w:name w:val="RTF_Num 12 5"/>
    <w:rPr>
      <w:rFonts w:ascii="Times New Roman" w:hAnsi="Times New Roman" w:cs="Times New Roman"/>
    </w:rPr>
  </w:style>
  <w:style w:type="character" w:customStyle="1" w:styleId="RTFNum126">
    <w:name w:val="RTF_Num 12 6"/>
    <w:rPr>
      <w:rFonts w:ascii="Times New Roman" w:hAnsi="Times New Roman" w:cs="Times New Roman"/>
    </w:rPr>
  </w:style>
  <w:style w:type="character" w:customStyle="1" w:styleId="RTFNum127">
    <w:name w:val="RTF_Num 12 7"/>
    <w:rPr>
      <w:rFonts w:ascii="Times New Roman" w:hAnsi="Times New Roman" w:cs="Times New Roman"/>
    </w:rPr>
  </w:style>
  <w:style w:type="character" w:customStyle="1" w:styleId="RTFNum128">
    <w:name w:val="RTF_Num 12 8"/>
    <w:rPr>
      <w:rFonts w:ascii="Times New Roman" w:hAnsi="Times New Roman" w:cs="Times New Roman"/>
    </w:rPr>
  </w:style>
  <w:style w:type="character" w:customStyle="1" w:styleId="RTFNum129">
    <w:name w:val="RTF_Num 12 9"/>
    <w:rPr>
      <w:rFonts w:ascii="Times New Roman" w:hAnsi="Times New Roman" w:cs="Times New Roman"/>
    </w:rPr>
  </w:style>
  <w:style w:type="character" w:customStyle="1" w:styleId="RTFNum131">
    <w:name w:val="RTF_Num 13 1"/>
    <w:rPr>
      <w:rFonts w:ascii="Symbol" w:hAnsi="Symbol" w:cs="Symbol"/>
    </w:rPr>
  </w:style>
  <w:style w:type="character" w:customStyle="1" w:styleId="RTFNum132">
    <w:name w:val="RTF_Num 13 2"/>
    <w:rPr>
      <w:rFonts w:ascii="Courier New" w:hAnsi="Courier New" w:cs="Courier New"/>
    </w:rPr>
  </w:style>
  <w:style w:type="character" w:customStyle="1" w:styleId="RTFNum133">
    <w:name w:val="RTF_Num 13 3"/>
    <w:rPr>
      <w:rFonts w:ascii="Wingdings" w:hAnsi="Wingdings" w:cs="Wingdings"/>
    </w:rPr>
  </w:style>
  <w:style w:type="character" w:customStyle="1" w:styleId="RTFNum134">
    <w:name w:val="RTF_Num 13 4"/>
    <w:rPr>
      <w:rFonts w:ascii="Symbol" w:hAnsi="Symbol" w:cs="Symbol"/>
    </w:rPr>
  </w:style>
  <w:style w:type="character" w:customStyle="1" w:styleId="RTFNum135">
    <w:name w:val="RTF_Num 13 5"/>
    <w:rPr>
      <w:rFonts w:ascii="Courier New" w:hAnsi="Courier New" w:cs="Courier New"/>
    </w:rPr>
  </w:style>
  <w:style w:type="character" w:customStyle="1" w:styleId="RTFNum136">
    <w:name w:val="RTF_Num 13 6"/>
    <w:rPr>
      <w:rFonts w:ascii="Wingdings" w:hAnsi="Wingdings" w:cs="Wingdings"/>
    </w:rPr>
  </w:style>
  <w:style w:type="character" w:customStyle="1" w:styleId="RTFNum137">
    <w:name w:val="RTF_Num 13 7"/>
    <w:rPr>
      <w:rFonts w:ascii="Symbol" w:hAnsi="Symbol" w:cs="Symbol"/>
    </w:rPr>
  </w:style>
  <w:style w:type="character" w:customStyle="1" w:styleId="RTFNum138">
    <w:name w:val="RTF_Num 13 8"/>
    <w:rPr>
      <w:rFonts w:ascii="Courier New" w:hAnsi="Courier New" w:cs="Courier New"/>
    </w:rPr>
  </w:style>
  <w:style w:type="character" w:customStyle="1" w:styleId="RTFNum139">
    <w:name w:val="RTF_Num 13 9"/>
    <w:rPr>
      <w:rFonts w:ascii="Wingdings" w:hAnsi="Wingdings" w:cs="Wingdings"/>
    </w:rPr>
  </w:style>
  <w:style w:type="character" w:customStyle="1" w:styleId="RTFNum141">
    <w:name w:val="RTF_Num 14 1"/>
    <w:rPr>
      <w:rFonts w:ascii="Symbol" w:hAnsi="Symbol" w:cs="Symbol"/>
    </w:rPr>
  </w:style>
  <w:style w:type="character" w:customStyle="1" w:styleId="RTFNum142">
    <w:name w:val="RTF_Num 14 2"/>
    <w:rPr>
      <w:rFonts w:ascii="Courier New" w:hAnsi="Courier New" w:cs="Courier New"/>
    </w:rPr>
  </w:style>
  <w:style w:type="character" w:customStyle="1" w:styleId="RTFNum143">
    <w:name w:val="RTF_Num 14 3"/>
    <w:rPr>
      <w:rFonts w:ascii="Wingdings" w:hAnsi="Wingdings" w:cs="Wingdings"/>
    </w:rPr>
  </w:style>
  <w:style w:type="character" w:customStyle="1" w:styleId="RTFNum144">
    <w:name w:val="RTF_Num 14 4"/>
    <w:rPr>
      <w:rFonts w:ascii="Symbol" w:hAnsi="Symbol" w:cs="Symbol"/>
    </w:rPr>
  </w:style>
  <w:style w:type="character" w:customStyle="1" w:styleId="RTFNum145">
    <w:name w:val="RTF_Num 14 5"/>
    <w:rPr>
      <w:rFonts w:ascii="Courier New" w:hAnsi="Courier New" w:cs="Courier New"/>
    </w:rPr>
  </w:style>
  <w:style w:type="character" w:customStyle="1" w:styleId="RTFNum146">
    <w:name w:val="RTF_Num 14 6"/>
    <w:rPr>
      <w:rFonts w:ascii="Wingdings" w:hAnsi="Wingdings" w:cs="Wingdings"/>
    </w:rPr>
  </w:style>
  <w:style w:type="character" w:customStyle="1" w:styleId="RTFNum147">
    <w:name w:val="RTF_Num 14 7"/>
    <w:rPr>
      <w:rFonts w:ascii="Symbol" w:hAnsi="Symbol" w:cs="Symbol"/>
    </w:rPr>
  </w:style>
  <w:style w:type="character" w:customStyle="1" w:styleId="RTFNum148">
    <w:name w:val="RTF_Num 14 8"/>
    <w:rPr>
      <w:rFonts w:ascii="Courier New" w:hAnsi="Courier New" w:cs="Courier New"/>
    </w:rPr>
  </w:style>
  <w:style w:type="character" w:customStyle="1" w:styleId="RTFNum149">
    <w:name w:val="RTF_Num 14 9"/>
    <w:rPr>
      <w:rFonts w:ascii="Wingdings" w:hAnsi="Wingdings" w:cs="Wingdings"/>
    </w:rPr>
  </w:style>
  <w:style w:type="character" w:customStyle="1" w:styleId="RTFNum151">
    <w:name w:val="RTF_Num 15 1"/>
    <w:rPr>
      <w:rFonts w:ascii="Times New Roman" w:hAnsi="Times New Roman" w:cs="Times New Roman"/>
    </w:rPr>
  </w:style>
  <w:style w:type="character" w:customStyle="1" w:styleId="RTFNum152">
    <w:name w:val="RTF_Num 15 2"/>
    <w:rPr>
      <w:rFonts w:ascii="Times New Roman" w:hAnsi="Times New Roman" w:cs="Times New Roman"/>
    </w:rPr>
  </w:style>
  <w:style w:type="character" w:customStyle="1" w:styleId="RTFNum153">
    <w:name w:val="RTF_Num 15 3"/>
    <w:rPr>
      <w:rFonts w:ascii="Times New Roman" w:hAnsi="Times New Roman" w:cs="Times New Roman"/>
    </w:rPr>
  </w:style>
  <w:style w:type="character" w:customStyle="1" w:styleId="RTFNum154">
    <w:name w:val="RTF_Num 15 4"/>
    <w:rPr>
      <w:rFonts w:ascii="Times New Roman" w:hAnsi="Times New Roman" w:cs="Times New Roman"/>
    </w:rPr>
  </w:style>
  <w:style w:type="character" w:customStyle="1" w:styleId="RTFNum155">
    <w:name w:val="RTF_Num 15 5"/>
    <w:rPr>
      <w:rFonts w:ascii="Times New Roman" w:hAnsi="Times New Roman" w:cs="Times New Roman"/>
    </w:rPr>
  </w:style>
  <w:style w:type="character" w:customStyle="1" w:styleId="RTFNum156">
    <w:name w:val="RTF_Num 15 6"/>
    <w:rPr>
      <w:rFonts w:ascii="Times New Roman" w:hAnsi="Times New Roman" w:cs="Times New Roman"/>
    </w:rPr>
  </w:style>
  <w:style w:type="character" w:customStyle="1" w:styleId="RTFNum157">
    <w:name w:val="RTF_Num 15 7"/>
    <w:rPr>
      <w:rFonts w:ascii="Times New Roman" w:hAnsi="Times New Roman" w:cs="Times New Roman"/>
    </w:rPr>
  </w:style>
  <w:style w:type="character" w:customStyle="1" w:styleId="RTFNum158">
    <w:name w:val="RTF_Num 15 8"/>
    <w:rPr>
      <w:rFonts w:ascii="Times New Roman" w:hAnsi="Times New Roman" w:cs="Times New Roman"/>
    </w:rPr>
  </w:style>
  <w:style w:type="character" w:customStyle="1" w:styleId="RTFNum159">
    <w:name w:val="RTF_Num 15 9"/>
    <w:rPr>
      <w:rFonts w:ascii="Times New Roman" w:hAnsi="Times New Roman" w:cs="Times New Roman"/>
    </w:rPr>
  </w:style>
  <w:style w:type="character" w:customStyle="1" w:styleId="RTFNum161">
    <w:name w:val="RTF_Num 16 1"/>
    <w:rPr>
      <w:rFonts w:ascii="Times New Roman" w:hAnsi="Times New Roman" w:cs="Times New Roman"/>
    </w:rPr>
  </w:style>
  <w:style w:type="character" w:customStyle="1" w:styleId="RTFNum162">
    <w:name w:val="RTF_Num 16 2"/>
    <w:rPr>
      <w:rFonts w:ascii="Times New Roman" w:hAnsi="Times New Roman" w:cs="Times New Roman"/>
    </w:rPr>
  </w:style>
  <w:style w:type="character" w:customStyle="1" w:styleId="RTFNum163">
    <w:name w:val="RTF_Num 16 3"/>
    <w:rPr>
      <w:rFonts w:ascii="Times New Roman" w:hAnsi="Times New Roman" w:cs="Times New Roman"/>
    </w:rPr>
  </w:style>
  <w:style w:type="character" w:customStyle="1" w:styleId="RTFNum164">
    <w:name w:val="RTF_Num 16 4"/>
    <w:rPr>
      <w:rFonts w:ascii="Times New Roman" w:hAnsi="Times New Roman" w:cs="Times New Roman"/>
    </w:rPr>
  </w:style>
  <w:style w:type="character" w:customStyle="1" w:styleId="RTFNum165">
    <w:name w:val="RTF_Num 16 5"/>
    <w:rPr>
      <w:rFonts w:ascii="Times New Roman" w:hAnsi="Times New Roman" w:cs="Times New Roman"/>
    </w:rPr>
  </w:style>
  <w:style w:type="character" w:customStyle="1" w:styleId="RTFNum166">
    <w:name w:val="RTF_Num 16 6"/>
    <w:rPr>
      <w:rFonts w:ascii="Times New Roman" w:hAnsi="Times New Roman" w:cs="Times New Roman"/>
    </w:rPr>
  </w:style>
  <w:style w:type="character" w:customStyle="1" w:styleId="RTFNum167">
    <w:name w:val="RTF_Num 16 7"/>
    <w:rPr>
      <w:rFonts w:ascii="Times New Roman" w:hAnsi="Times New Roman" w:cs="Times New Roman"/>
    </w:rPr>
  </w:style>
  <w:style w:type="character" w:customStyle="1" w:styleId="RTFNum168">
    <w:name w:val="RTF_Num 16 8"/>
    <w:rPr>
      <w:rFonts w:ascii="Times New Roman" w:hAnsi="Times New Roman" w:cs="Times New Roman"/>
    </w:rPr>
  </w:style>
  <w:style w:type="character" w:customStyle="1" w:styleId="RTFNum169">
    <w:name w:val="RTF_Num 16 9"/>
    <w:rPr>
      <w:rFonts w:ascii="Times New Roman" w:hAnsi="Times New Roman" w:cs="Times New Roman"/>
    </w:rPr>
  </w:style>
  <w:style w:type="character" w:customStyle="1" w:styleId="RTFNum171">
    <w:name w:val="RTF_Num 17 1"/>
  </w:style>
  <w:style w:type="character" w:customStyle="1" w:styleId="RTFNum172">
    <w:name w:val="RTF_Num 17 2"/>
  </w:style>
  <w:style w:type="character" w:customStyle="1" w:styleId="RTFNum173">
    <w:name w:val="RTF_Num 17 3"/>
  </w:style>
  <w:style w:type="character" w:customStyle="1" w:styleId="RTFNum174">
    <w:name w:val="RTF_Num 17 4"/>
  </w:style>
  <w:style w:type="character" w:customStyle="1" w:styleId="RTFNum175">
    <w:name w:val="RTF_Num 17 5"/>
  </w:style>
  <w:style w:type="character" w:customStyle="1" w:styleId="RTFNum176">
    <w:name w:val="RTF_Num 17 6"/>
  </w:style>
  <w:style w:type="character" w:customStyle="1" w:styleId="RTFNum177">
    <w:name w:val="RTF_Num 17 7"/>
  </w:style>
  <w:style w:type="character" w:customStyle="1" w:styleId="RTFNum178">
    <w:name w:val="RTF_Num 17 8"/>
  </w:style>
  <w:style w:type="character" w:customStyle="1" w:styleId="RTFNum179">
    <w:name w:val="RTF_Num 17 9"/>
  </w:style>
  <w:style w:type="character" w:customStyle="1" w:styleId="RTFNum181">
    <w:name w:val="RTF_Num 18 1"/>
    <w:rPr>
      <w:rFonts w:ascii="Times New Roman" w:hAnsi="Times New Roman" w:cs="Times New Roman"/>
    </w:rPr>
  </w:style>
  <w:style w:type="character" w:customStyle="1" w:styleId="RTFNum182">
    <w:name w:val="RTF_Num 18 2"/>
    <w:rPr>
      <w:rFonts w:ascii="Times New Roman" w:hAnsi="Times New Roman" w:cs="Times New Roman"/>
    </w:rPr>
  </w:style>
  <w:style w:type="character" w:customStyle="1" w:styleId="RTFNum183">
    <w:name w:val="RTF_Num 18 3"/>
    <w:rPr>
      <w:rFonts w:ascii="Times New Roman" w:hAnsi="Times New Roman" w:cs="Times New Roman"/>
    </w:rPr>
  </w:style>
  <w:style w:type="character" w:customStyle="1" w:styleId="RTFNum184">
    <w:name w:val="RTF_Num 18 4"/>
    <w:rPr>
      <w:rFonts w:ascii="Times New Roman" w:hAnsi="Times New Roman" w:cs="Times New Roman"/>
    </w:rPr>
  </w:style>
  <w:style w:type="character" w:customStyle="1" w:styleId="RTFNum185">
    <w:name w:val="RTF_Num 18 5"/>
    <w:rPr>
      <w:rFonts w:ascii="Times New Roman" w:hAnsi="Times New Roman" w:cs="Times New Roman"/>
    </w:rPr>
  </w:style>
  <w:style w:type="character" w:customStyle="1" w:styleId="RTFNum186">
    <w:name w:val="RTF_Num 18 6"/>
    <w:rPr>
      <w:rFonts w:ascii="Times New Roman" w:hAnsi="Times New Roman" w:cs="Times New Roman"/>
    </w:rPr>
  </w:style>
  <w:style w:type="character" w:customStyle="1" w:styleId="RTFNum187">
    <w:name w:val="RTF_Num 18 7"/>
    <w:rPr>
      <w:rFonts w:ascii="Times New Roman" w:hAnsi="Times New Roman" w:cs="Times New Roman"/>
    </w:rPr>
  </w:style>
  <w:style w:type="character" w:customStyle="1" w:styleId="RTFNum188">
    <w:name w:val="RTF_Num 18 8"/>
    <w:rPr>
      <w:rFonts w:ascii="Times New Roman" w:hAnsi="Times New Roman" w:cs="Times New Roman"/>
    </w:rPr>
  </w:style>
  <w:style w:type="character" w:customStyle="1" w:styleId="RTFNum189">
    <w:name w:val="RTF_Num 18 9"/>
    <w:rPr>
      <w:rFonts w:ascii="Times New Roman" w:hAnsi="Times New Roman" w:cs="Times New Roman"/>
    </w:rPr>
  </w:style>
  <w:style w:type="character" w:customStyle="1" w:styleId="RTFNum191">
    <w:name w:val="RTF_Num 19 1"/>
    <w:rPr>
      <w:rFonts w:ascii="Times New Roman" w:hAnsi="Times New Roman" w:cs="Times New Roman"/>
    </w:rPr>
  </w:style>
  <w:style w:type="character" w:customStyle="1" w:styleId="RTFNum192">
    <w:name w:val="RTF_Num 19 2"/>
    <w:rPr>
      <w:rFonts w:ascii="Times New Roman" w:hAnsi="Times New Roman" w:cs="Times New Roman"/>
    </w:rPr>
  </w:style>
  <w:style w:type="character" w:customStyle="1" w:styleId="RTFNum193">
    <w:name w:val="RTF_Num 19 3"/>
    <w:rPr>
      <w:rFonts w:ascii="Times New Roman" w:hAnsi="Times New Roman" w:cs="Times New Roman"/>
    </w:rPr>
  </w:style>
  <w:style w:type="character" w:customStyle="1" w:styleId="RTFNum194">
    <w:name w:val="RTF_Num 19 4"/>
    <w:rPr>
      <w:rFonts w:ascii="Times New Roman" w:hAnsi="Times New Roman" w:cs="Times New Roman"/>
    </w:rPr>
  </w:style>
  <w:style w:type="character" w:customStyle="1" w:styleId="RTFNum195">
    <w:name w:val="RTF_Num 19 5"/>
    <w:rPr>
      <w:rFonts w:ascii="Times New Roman" w:hAnsi="Times New Roman" w:cs="Times New Roman"/>
    </w:rPr>
  </w:style>
  <w:style w:type="character" w:customStyle="1" w:styleId="RTFNum196">
    <w:name w:val="RTF_Num 19 6"/>
    <w:rPr>
      <w:rFonts w:ascii="Times New Roman" w:hAnsi="Times New Roman" w:cs="Times New Roman"/>
    </w:rPr>
  </w:style>
  <w:style w:type="character" w:customStyle="1" w:styleId="RTFNum197">
    <w:name w:val="RTF_Num 19 7"/>
    <w:rPr>
      <w:rFonts w:ascii="Times New Roman" w:hAnsi="Times New Roman" w:cs="Times New Roman"/>
    </w:rPr>
  </w:style>
  <w:style w:type="character" w:customStyle="1" w:styleId="RTFNum198">
    <w:name w:val="RTF_Num 19 8"/>
    <w:rPr>
      <w:rFonts w:ascii="Times New Roman" w:hAnsi="Times New Roman" w:cs="Times New Roman"/>
    </w:rPr>
  </w:style>
  <w:style w:type="character" w:customStyle="1" w:styleId="RTFNum199">
    <w:name w:val="RTF_Num 19 9"/>
    <w:rPr>
      <w:rFonts w:ascii="Times New Roman" w:hAnsi="Times New Roman" w:cs="Times New Roman"/>
    </w:rPr>
  </w:style>
  <w:style w:type="character" w:customStyle="1" w:styleId="RTFNum201">
    <w:name w:val="RTF_Num 20 1"/>
    <w:rPr>
      <w:rFonts w:ascii="Times New Roman" w:hAnsi="Times New Roman" w:cs="Times New Roman"/>
    </w:rPr>
  </w:style>
  <w:style w:type="character" w:customStyle="1" w:styleId="RTFNum202">
    <w:name w:val="RTF_Num 20 2"/>
    <w:rPr>
      <w:rFonts w:ascii="Times New Roman" w:hAnsi="Times New Roman" w:cs="Times New Roman"/>
    </w:rPr>
  </w:style>
  <w:style w:type="character" w:customStyle="1" w:styleId="RTFNum203">
    <w:name w:val="RTF_Num 20 3"/>
    <w:rPr>
      <w:rFonts w:ascii="Times New Roman" w:hAnsi="Times New Roman" w:cs="Times New Roman"/>
    </w:rPr>
  </w:style>
  <w:style w:type="character" w:customStyle="1" w:styleId="RTFNum204">
    <w:name w:val="RTF_Num 20 4"/>
    <w:rPr>
      <w:rFonts w:ascii="Times New Roman" w:hAnsi="Times New Roman" w:cs="Times New Roman"/>
    </w:rPr>
  </w:style>
  <w:style w:type="character" w:customStyle="1" w:styleId="RTFNum205">
    <w:name w:val="RTF_Num 20 5"/>
    <w:rPr>
      <w:rFonts w:ascii="Times New Roman" w:hAnsi="Times New Roman" w:cs="Times New Roman"/>
    </w:rPr>
  </w:style>
  <w:style w:type="character" w:customStyle="1" w:styleId="RTFNum206">
    <w:name w:val="RTF_Num 20 6"/>
    <w:rPr>
      <w:rFonts w:ascii="Times New Roman" w:hAnsi="Times New Roman" w:cs="Times New Roman"/>
    </w:rPr>
  </w:style>
  <w:style w:type="character" w:customStyle="1" w:styleId="RTFNum207">
    <w:name w:val="RTF_Num 20 7"/>
    <w:rPr>
      <w:rFonts w:ascii="Times New Roman" w:hAnsi="Times New Roman" w:cs="Times New Roman"/>
    </w:rPr>
  </w:style>
  <w:style w:type="character" w:customStyle="1" w:styleId="RTFNum208">
    <w:name w:val="RTF_Num 20 8"/>
    <w:rPr>
      <w:rFonts w:ascii="Times New Roman" w:hAnsi="Times New Roman" w:cs="Times New Roman"/>
    </w:rPr>
  </w:style>
  <w:style w:type="character" w:customStyle="1" w:styleId="RTFNum209">
    <w:name w:val="RTF_Num 20 9"/>
    <w:rPr>
      <w:rFonts w:ascii="Times New Roman" w:hAnsi="Times New Roman" w:cs="Times New Roman"/>
    </w:rPr>
  </w:style>
  <w:style w:type="character" w:customStyle="1" w:styleId="RTFNum211">
    <w:name w:val="RTF_Num 21 1"/>
    <w:rPr>
      <w:rFonts w:ascii="Times New Roman" w:hAnsi="Times New Roman" w:cs="Times New Roman"/>
    </w:rPr>
  </w:style>
  <w:style w:type="character" w:customStyle="1" w:styleId="RTFNum212">
    <w:name w:val="RTF_Num 21 2"/>
    <w:rPr>
      <w:rFonts w:ascii="Times New Roman" w:hAnsi="Times New Roman" w:cs="Times New Roman"/>
    </w:rPr>
  </w:style>
  <w:style w:type="character" w:customStyle="1" w:styleId="RTFNum213">
    <w:name w:val="RTF_Num 21 3"/>
    <w:rPr>
      <w:rFonts w:ascii="Times New Roman" w:hAnsi="Times New Roman" w:cs="Times New Roman"/>
    </w:rPr>
  </w:style>
  <w:style w:type="character" w:customStyle="1" w:styleId="RTFNum214">
    <w:name w:val="RTF_Num 21 4"/>
    <w:rPr>
      <w:rFonts w:ascii="Times New Roman" w:hAnsi="Times New Roman" w:cs="Times New Roman"/>
    </w:rPr>
  </w:style>
  <w:style w:type="character" w:customStyle="1" w:styleId="RTFNum215">
    <w:name w:val="RTF_Num 21 5"/>
    <w:rPr>
      <w:rFonts w:ascii="Times New Roman" w:hAnsi="Times New Roman" w:cs="Times New Roman"/>
    </w:rPr>
  </w:style>
  <w:style w:type="character" w:customStyle="1" w:styleId="RTFNum216">
    <w:name w:val="RTF_Num 21 6"/>
    <w:rPr>
      <w:rFonts w:ascii="Times New Roman" w:hAnsi="Times New Roman" w:cs="Times New Roman"/>
    </w:rPr>
  </w:style>
  <w:style w:type="character" w:customStyle="1" w:styleId="RTFNum217">
    <w:name w:val="RTF_Num 21 7"/>
    <w:rPr>
      <w:rFonts w:ascii="Times New Roman" w:hAnsi="Times New Roman" w:cs="Times New Roman"/>
    </w:rPr>
  </w:style>
  <w:style w:type="character" w:customStyle="1" w:styleId="RTFNum218">
    <w:name w:val="RTF_Num 21 8"/>
    <w:rPr>
      <w:rFonts w:ascii="Times New Roman" w:hAnsi="Times New Roman" w:cs="Times New Roman"/>
    </w:rPr>
  </w:style>
  <w:style w:type="character" w:customStyle="1" w:styleId="RTFNum219">
    <w:name w:val="RTF_Num 21 9"/>
    <w:rPr>
      <w:rFonts w:ascii="Times New Roman" w:hAnsi="Times New Roman" w:cs="Times New Roman"/>
    </w:rPr>
  </w:style>
  <w:style w:type="character" w:customStyle="1" w:styleId="RTFNum221">
    <w:name w:val="RTF_Num 22 1"/>
    <w:rPr>
      <w:rFonts w:ascii="Symbol" w:hAnsi="Symbol" w:cs="Symbol"/>
    </w:rPr>
  </w:style>
  <w:style w:type="character" w:customStyle="1" w:styleId="RTFNum222">
    <w:name w:val="RTF_Num 22 2"/>
    <w:rPr>
      <w:rFonts w:ascii="Courier New" w:hAnsi="Courier New" w:cs="Courier New"/>
    </w:rPr>
  </w:style>
  <w:style w:type="character" w:customStyle="1" w:styleId="RTFNum223">
    <w:name w:val="RTF_Num 22 3"/>
    <w:rPr>
      <w:rFonts w:ascii="Wingdings" w:hAnsi="Wingdings" w:cs="Wingdings"/>
    </w:rPr>
  </w:style>
  <w:style w:type="character" w:customStyle="1" w:styleId="RTFNum224">
    <w:name w:val="RTF_Num 22 4"/>
    <w:rPr>
      <w:rFonts w:ascii="Symbol" w:hAnsi="Symbol" w:cs="Symbol"/>
    </w:rPr>
  </w:style>
  <w:style w:type="character" w:customStyle="1" w:styleId="RTFNum225">
    <w:name w:val="RTF_Num 22 5"/>
    <w:rPr>
      <w:rFonts w:ascii="Courier New" w:hAnsi="Courier New" w:cs="Courier New"/>
    </w:rPr>
  </w:style>
  <w:style w:type="character" w:customStyle="1" w:styleId="RTFNum226">
    <w:name w:val="RTF_Num 22 6"/>
    <w:rPr>
      <w:rFonts w:ascii="Wingdings" w:hAnsi="Wingdings" w:cs="Wingdings"/>
    </w:rPr>
  </w:style>
  <w:style w:type="character" w:customStyle="1" w:styleId="RTFNum227">
    <w:name w:val="RTF_Num 22 7"/>
    <w:rPr>
      <w:rFonts w:ascii="Symbol" w:hAnsi="Symbol" w:cs="Symbol"/>
    </w:rPr>
  </w:style>
  <w:style w:type="character" w:customStyle="1" w:styleId="RTFNum228">
    <w:name w:val="RTF_Num 22 8"/>
    <w:rPr>
      <w:rFonts w:ascii="Courier New" w:hAnsi="Courier New" w:cs="Courier New"/>
    </w:rPr>
  </w:style>
  <w:style w:type="character" w:customStyle="1" w:styleId="RTFNum229">
    <w:name w:val="RTF_Num 22 9"/>
    <w:rPr>
      <w:rFonts w:ascii="Wingdings" w:hAnsi="Wingdings" w:cs="Wingdings"/>
    </w:rPr>
  </w:style>
  <w:style w:type="character" w:customStyle="1" w:styleId="RTFNum231">
    <w:name w:val="RTF_Num 23 1"/>
    <w:rPr>
      <w:rFonts w:ascii="Symbol" w:hAnsi="Symbol" w:cs="Symbol"/>
    </w:rPr>
  </w:style>
  <w:style w:type="character" w:customStyle="1" w:styleId="RTFNum232">
    <w:name w:val="RTF_Num 23 2"/>
  </w:style>
  <w:style w:type="character" w:customStyle="1" w:styleId="RTFNum233">
    <w:name w:val="RTF_Num 23 3"/>
  </w:style>
  <w:style w:type="character" w:customStyle="1" w:styleId="RTFNum234">
    <w:name w:val="RTF_Num 23 4"/>
  </w:style>
  <w:style w:type="character" w:customStyle="1" w:styleId="RTFNum235">
    <w:name w:val="RTF_Num 23 5"/>
  </w:style>
  <w:style w:type="character" w:customStyle="1" w:styleId="RTFNum236">
    <w:name w:val="RTF_Num 23 6"/>
  </w:style>
  <w:style w:type="character" w:customStyle="1" w:styleId="RTFNum237">
    <w:name w:val="RTF_Num 23 7"/>
  </w:style>
  <w:style w:type="character" w:customStyle="1" w:styleId="RTFNum238">
    <w:name w:val="RTF_Num 23 8"/>
  </w:style>
  <w:style w:type="character" w:customStyle="1" w:styleId="RTFNum239">
    <w:name w:val="RTF_Num 23 9"/>
  </w:style>
  <w:style w:type="character" w:customStyle="1" w:styleId="RTFNum241">
    <w:name w:val="RTF_Num 24 1"/>
    <w:rPr>
      <w:rFonts w:ascii="Symbol" w:hAnsi="Symbol" w:cs="Symbol"/>
    </w:rPr>
  </w:style>
  <w:style w:type="character" w:customStyle="1" w:styleId="RTFNum242">
    <w:name w:val="RTF_Num 24 2"/>
    <w:rPr>
      <w:rFonts w:ascii="Courier New" w:hAnsi="Courier New" w:cs="Courier New"/>
    </w:rPr>
  </w:style>
  <w:style w:type="character" w:customStyle="1" w:styleId="RTFNum243">
    <w:name w:val="RTF_Num 24 3"/>
    <w:rPr>
      <w:rFonts w:ascii="Wingdings" w:hAnsi="Wingdings" w:cs="Wingdings"/>
    </w:rPr>
  </w:style>
  <w:style w:type="character" w:customStyle="1" w:styleId="RTFNum244">
    <w:name w:val="RTF_Num 24 4"/>
    <w:rPr>
      <w:rFonts w:ascii="Symbol" w:hAnsi="Symbol" w:cs="Symbol"/>
    </w:rPr>
  </w:style>
  <w:style w:type="character" w:customStyle="1" w:styleId="RTFNum245">
    <w:name w:val="RTF_Num 24 5"/>
    <w:rPr>
      <w:rFonts w:ascii="Courier New" w:hAnsi="Courier New" w:cs="Courier New"/>
    </w:rPr>
  </w:style>
  <w:style w:type="character" w:customStyle="1" w:styleId="RTFNum246">
    <w:name w:val="RTF_Num 24 6"/>
    <w:rPr>
      <w:rFonts w:ascii="Wingdings" w:hAnsi="Wingdings" w:cs="Wingdings"/>
    </w:rPr>
  </w:style>
  <w:style w:type="character" w:customStyle="1" w:styleId="RTFNum247">
    <w:name w:val="RTF_Num 24 7"/>
    <w:rPr>
      <w:rFonts w:ascii="Symbol" w:hAnsi="Symbol" w:cs="Symbol"/>
    </w:rPr>
  </w:style>
  <w:style w:type="character" w:customStyle="1" w:styleId="RTFNum248">
    <w:name w:val="RTF_Num 24 8"/>
    <w:rPr>
      <w:rFonts w:ascii="Courier New" w:hAnsi="Courier New" w:cs="Courier New"/>
    </w:rPr>
  </w:style>
  <w:style w:type="character" w:customStyle="1" w:styleId="RTFNum249">
    <w:name w:val="RTF_Num 24 9"/>
    <w:rPr>
      <w:rFonts w:ascii="Wingdings" w:hAnsi="Wingdings" w:cs="Wingdings"/>
    </w:rPr>
  </w:style>
  <w:style w:type="character" w:customStyle="1" w:styleId="RTFNum251">
    <w:name w:val="RTF_Num 25 1"/>
    <w:rPr>
      <w:rFonts w:ascii="Times New Roman" w:hAnsi="Times New Roman" w:cs="Times New Roman"/>
    </w:rPr>
  </w:style>
  <w:style w:type="character" w:customStyle="1" w:styleId="RTFNum252">
    <w:name w:val="RTF_Num 25 2"/>
    <w:rPr>
      <w:rFonts w:ascii="Times New Roman" w:hAnsi="Times New Roman" w:cs="Times New Roman"/>
    </w:rPr>
  </w:style>
  <w:style w:type="character" w:customStyle="1" w:styleId="RTFNum253">
    <w:name w:val="RTF_Num 25 3"/>
    <w:rPr>
      <w:rFonts w:ascii="Times New Roman" w:hAnsi="Times New Roman" w:cs="Times New Roman"/>
    </w:rPr>
  </w:style>
  <w:style w:type="character" w:customStyle="1" w:styleId="RTFNum254">
    <w:name w:val="RTF_Num 25 4"/>
    <w:rPr>
      <w:rFonts w:ascii="Times New Roman" w:hAnsi="Times New Roman" w:cs="Times New Roman"/>
    </w:rPr>
  </w:style>
  <w:style w:type="character" w:customStyle="1" w:styleId="RTFNum255">
    <w:name w:val="RTF_Num 25 5"/>
    <w:rPr>
      <w:rFonts w:ascii="Times New Roman" w:hAnsi="Times New Roman" w:cs="Times New Roman"/>
    </w:rPr>
  </w:style>
  <w:style w:type="character" w:customStyle="1" w:styleId="RTFNum256">
    <w:name w:val="RTF_Num 25 6"/>
    <w:rPr>
      <w:rFonts w:ascii="Times New Roman" w:hAnsi="Times New Roman" w:cs="Times New Roman"/>
    </w:rPr>
  </w:style>
  <w:style w:type="character" w:customStyle="1" w:styleId="RTFNum257">
    <w:name w:val="RTF_Num 25 7"/>
    <w:rPr>
      <w:rFonts w:ascii="Times New Roman" w:hAnsi="Times New Roman" w:cs="Times New Roman"/>
    </w:rPr>
  </w:style>
  <w:style w:type="character" w:customStyle="1" w:styleId="RTFNum258">
    <w:name w:val="RTF_Num 25 8"/>
    <w:rPr>
      <w:rFonts w:ascii="Times New Roman" w:hAnsi="Times New Roman" w:cs="Times New Roman"/>
    </w:rPr>
  </w:style>
  <w:style w:type="character" w:customStyle="1" w:styleId="RTFNum259">
    <w:name w:val="RTF_Num 25 9"/>
    <w:rPr>
      <w:rFonts w:ascii="Times New Roman" w:hAnsi="Times New Roman" w:cs="Times New Roman"/>
    </w:rPr>
  </w:style>
  <w:style w:type="character" w:customStyle="1" w:styleId="RTFNum261">
    <w:name w:val="RTF_Num 26 1"/>
    <w:rPr>
      <w:rFonts w:ascii="Symbol" w:hAnsi="Symbol" w:cs="Symbol"/>
    </w:rPr>
  </w:style>
  <w:style w:type="character" w:customStyle="1" w:styleId="RTFNum262">
    <w:name w:val="RTF_Num 26 2"/>
    <w:rPr>
      <w:rFonts w:ascii="Courier New" w:hAnsi="Courier New" w:cs="Courier New"/>
    </w:rPr>
  </w:style>
  <w:style w:type="character" w:customStyle="1" w:styleId="RTFNum263">
    <w:name w:val="RTF_Num 26 3"/>
    <w:rPr>
      <w:rFonts w:ascii="Wingdings" w:hAnsi="Wingdings" w:cs="Wingdings"/>
    </w:rPr>
  </w:style>
  <w:style w:type="character" w:customStyle="1" w:styleId="RTFNum264">
    <w:name w:val="RTF_Num 26 4"/>
    <w:rPr>
      <w:rFonts w:ascii="Symbol" w:hAnsi="Symbol" w:cs="Symbol"/>
    </w:rPr>
  </w:style>
  <w:style w:type="character" w:customStyle="1" w:styleId="RTFNum265">
    <w:name w:val="RTF_Num 26 5"/>
    <w:rPr>
      <w:rFonts w:ascii="Courier New" w:hAnsi="Courier New" w:cs="Courier New"/>
    </w:rPr>
  </w:style>
  <w:style w:type="character" w:customStyle="1" w:styleId="RTFNum266">
    <w:name w:val="RTF_Num 26 6"/>
    <w:rPr>
      <w:rFonts w:ascii="Wingdings" w:hAnsi="Wingdings" w:cs="Wingdings"/>
    </w:rPr>
  </w:style>
  <w:style w:type="character" w:customStyle="1" w:styleId="RTFNum267">
    <w:name w:val="RTF_Num 26 7"/>
    <w:rPr>
      <w:rFonts w:ascii="Symbol" w:hAnsi="Symbol" w:cs="Symbol"/>
    </w:rPr>
  </w:style>
  <w:style w:type="character" w:customStyle="1" w:styleId="RTFNum268">
    <w:name w:val="RTF_Num 26 8"/>
    <w:rPr>
      <w:rFonts w:ascii="Courier New" w:hAnsi="Courier New" w:cs="Courier New"/>
    </w:rPr>
  </w:style>
  <w:style w:type="character" w:customStyle="1" w:styleId="RTFNum269">
    <w:name w:val="RTF_Num 26 9"/>
    <w:rPr>
      <w:rFonts w:ascii="Wingdings" w:hAnsi="Wingdings" w:cs="Wingdings"/>
    </w:rPr>
  </w:style>
  <w:style w:type="character" w:customStyle="1" w:styleId="RTFNum271">
    <w:name w:val="RTF_Num 27 1"/>
    <w:rPr>
      <w:rFonts w:ascii="Symbol" w:hAnsi="Symbol" w:cs="Symbol"/>
    </w:rPr>
  </w:style>
  <w:style w:type="character" w:customStyle="1" w:styleId="RTFNum272">
    <w:name w:val="RTF_Num 27 2"/>
    <w:rPr>
      <w:rFonts w:ascii="Courier New" w:hAnsi="Courier New" w:cs="Courier New"/>
    </w:rPr>
  </w:style>
  <w:style w:type="character" w:customStyle="1" w:styleId="RTFNum273">
    <w:name w:val="RTF_Num 27 3"/>
    <w:rPr>
      <w:rFonts w:ascii="Wingdings" w:hAnsi="Wingdings" w:cs="Wingdings"/>
    </w:rPr>
  </w:style>
  <w:style w:type="character" w:customStyle="1" w:styleId="RTFNum274">
    <w:name w:val="RTF_Num 27 4"/>
    <w:rPr>
      <w:rFonts w:ascii="Symbol" w:hAnsi="Symbol" w:cs="Symbol"/>
    </w:rPr>
  </w:style>
  <w:style w:type="character" w:customStyle="1" w:styleId="RTFNum275">
    <w:name w:val="RTF_Num 27 5"/>
    <w:rPr>
      <w:rFonts w:ascii="Courier New" w:hAnsi="Courier New" w:cs="Courier New"/>
    </w:rPr>
  </w:style>
  <w:style w:type="character" w:customStyle="1" w:styleId="RTFNum276">
    <w:name w:val="RTF_Num 27 6"/>
    <w:rPr>
      <w:rFonts w:ascii="Wingdings" w:hAnsi="Wingdings" w:cs="Wingdings"/>
    </w:rPr>
  </w:style>
  <w:style w:type="character" w:customStyle="1" w:styleId="RTFNum277">
    <w:name w:val="RTF_Num 27 7"/>
    <w:rPr>
      <w:rFonts w:ascii="Symbol" w:hAnsi="Symbol" w:cs="Symbol"/>
    </w:rPr>
  </w:style>
  <w:style w:type="character" w:customStyle="1" w:styleId="RTFNum278">
    <w:name w:val="RTF_Num 27 8"/>
    <w:rPr>
      <w:rFonts w:ascii="Courier New" w:hAnsi="Courier New" w:cs="Courier New"/>
    </w:rPr>
  </w:style>
  <w:style w:type="character" w:customStyle="1" w:styleId="RTFNum279">
    <w:name w:val="RTF_Num 27 9"/>
    <w:rPr>
      <w:rFonts w:ascii="Wingdings" w:hAnsi="Wingdings" w:cs="Wingdings"/>
    </w:rPr>
  </w:style>
  <w:style w:type="character" w:customStyle="1" w:styleId="RTFNum281">
    <w:name w:val="RTF_Num 28 1"/>
  </w:style>
  <w:style w:type="character" w:customStyle="1" w:styleId="RTFNum282">
    <w:name w:val="RTF_Num 28 2"/>
  </w:style>
  <w:style w:type="character" w:customStyle="1" w:styleId="RTFNum283">
    <w:name w:val="RTF_Num 28 3"/>
  </w:style>
  <w:style w:type="character" w:customStyle="1" w:styleId="RTFNum284">
    <w:name w:val="RTF_Num 28 4"/>
  </w:style>
  <w:style w:type="character" w:customStyle="1" w:styleId="RTFNum285">
    <w:name w:val="RTF_Num 28 5"/>
  </w:style>
  <w:style w:type="character" w:customStyle="1" w:styleId="RTFNum286">
    <w:name w:val="RTF_Num 28 6"/>
  </w:style>
  <w:style w:type="character" w:customStyle="1" w:styleId="RTFNum287">
    <w:name w:val="RTF_Num 28 7"/>
  </w:style>
  <w:style w:type="character" w:customStyle="1" w:styleId="RTFNum288">
    <w:name w:val="RTF_Num 28 8"/>
  </w:style>
  <w:style w:type="character" w:customStyle="1" w:styleId="RTFNum289">
    <w:name w:val="RTF_Num 28 9"/>
  </w:style>
  <w:style w:type="character" w:customStyle="1" w:styleId="RTFNum291">
    <w:name w:val="RTF_Num 29 1"/>
    <w:rPr>
      <w:rFonts w:ascii="Times New Roman" w:hAnsi="Times New Roman" w:cs="Times New Roman"/>
    </w:rPr>
  </w:style>
  <w:style w:type="character" w:customStyle="1" w:styleId="RTFNum292">
    <w:name w:val="RTF_Num 29 2"/>
    <w:rPr>
      <w:rFonts w:ascii="Times New Roman" w:hAnsi="Times New Roman" w:cs="Times New Roman"/>
    </w:rPr>
  </w:style>
  <w:style w:type="character" w:customStyle="1" w:styleId="RTFNum293">
    <w:name w:val="RTF_Num 29 3"/>
    <w:rPr>
      <w:rFonts w:ascii="Times New Roman" w:hAnsi="Times New Roman" w:cs="Times New Roman"/>
    </w:rPr>
  </w:style>
  <w:style w:type="character" w:customStyle="1" w:styleId="RTFNum294">
    <w:name w:val="RTF_Num 29 4"/>
    <w:rPr>
      <w:rFonts w:ascii="Times New Roman" w:hAnsi="Times New Roman" w:cs="Times New Roman"/>
    </w:rPr>
  </w:style>
  <w:style w:type="character" w:customStyle="1" w:styleId="RTFNum295">
    <w:name w:val="RTF_Num 29 5"/>
    <w:rPr>
      <w:rFonts w:ascii="Times New Roman" w:hAnsi="Times New Roman" w:cs="Times New Roman"/>
    </w:rPr>
  </w:style>
  <w:style w:type="character" w:customStyle="1" w:styleId="RTFNum296">
    <w:name w:val="RTF_Num 29 6"/>
    <w:rPr>
      <w:rFonts w:ascii="Times New Roman" w:hAnsi="Times New Roman" w:cs="Times New Roman"/>
    </w:rPr>
  </w:style>
  <w:style w:type="character" w:customStyle="1" w:styleId="RTFNum297">
    <w:name w:val="RTF_Num 29 7"/>
    <w:rPr>
      <w:rFonts w:ascii="Times New Roman" w:hAnsi="Times New Roman" w:cs="Times New Roman"/>
    </w:rPr>
  </w:style>
  <w:style w:type="character" w:customStyle="1" w:styleId="RTFNum298">
    <w:name w:val="RTF_Num 29 8"/>
    <w:rPr>
      <w:rFonts w:ascii="Times New Roman" w:hAnsi="Times New Roman" w:cs="Times New Roman"/>
    </w:rPr>
  </w:style>
  <w:style w:type="character" w:customStyle="1" w:styleId="RTFNum299">
    <w:name w:val="RTF_Num 29 9"/>
    <w:rPr>
      <w:rFonts w:ascii="Times New Roman" w:hAnsi="Times New Roman" w:cs="Times New Roman"/>
    </w:rPr>
  </w:style>
  <w:style w:type="character" w:customStyle="1" w:styleId="RTFNum301">
    <w:name w:val="RTF_Num 30 1"/>
    <w:rPr>
      <w:rFonts w:ascii="Symbol" w:hAnsi="Symbol" w:cs="Symbol"/>
    </w:rPr>
  </w:style>
  <w:style w:type="character" w:customStyle="1" w:styleId="RTFNum302">
    <w:name w:val="RTF_Num 30 2"/>
    <w:rPr>
      <w:rFonts w:ascii="Courier New" w:hAnsi="Courier New" w:cs="Courier New"/>
    </w:rPr>
  </w:style>
  <w:style w:type="character" w:customStyle="1" w:styleId="RTFNum303">
    <w:name w:val="RTF_Num 30 3"/>
    <w:rPr>
      <w:rFonts w:ascii="Wingdings" w:hAnsi="Wingdings" w:cs="Wingdings"/>
    </w:rPr>
  </w:style>
  <w:style w:type="character" w:customStyle="1" w:styleId="RTFNum304">
    <w:name w:val="RTF_Num 30 4"/>
    <w:rPr>
      <w:rFonts w:ascii="Symbol" w:hAnsi="Symbol" w:cs="Symbol"/>
    </w:rPr>
  </w:style>
  <w:style w:type="character" w:customStyle="1" w:styleId="RTFNum305">
    <w:name w:val="RTF_Num 30 5"/>
    <w:rPr>
      <w:rFonts w:ascii="Courier New" w:hAnsi="Courier New" w:cs="Courier New"/>
    </w:rPr>
  </w:style>
  <w:style w:type="character" w:customStyle="1" w:styleId="RTFNum306">
    <w:name w:val="RTF_Num 30 6"/>
    <w:rPr>
      <w:rFonts w:ascii="Wingdings" w:hAnsi="Wingdings" w:cs="Wingdings"/>
    </w:rPr>
  </w:style>
  <w:style w:type="character" w:customStyle="1" w:styleId="RTFNum307">
    <w:name w:val="RTF_Num 30 7"/>
    <w:rPr>
      <w:rFonts w:ascii="Symbol" w:hAnsi="Symbol" w:cs="Symbol"/>
    </w:rPr>
  </w:style>
  <w:style w:type="character" w:customStyle="1" w:styleId="RTFNum308">
    <w:name w:val="RTF_Num 30 8"/>
    <w:rPr>
      <w:rFonts w:ascii="Courier New" w:hAnsi="Courier New" w:cs="Courier New"/>
    </w:rPr>
  </w:style>
  <w:style w:type="character" w:customStyle="1" w:styleId="RTFNum309">
    <w:name w:val="RTF_Num 30 9"/>
    <w:rPr>
      <w:rFonts w:ascii="Wingdings" w:hAnsi="Wingdings" w:cs="Wingdings"/>
    </w:rPr>
  </w:style>
  <w:style w:type="character" w:customStyle="1" w:styleId="RTFNum311">
    <w:name w:val="RTF_Num 31 1"/>
    <w:rPr>
      <w:rFonts w:ascii="Times New Roman" w:hAnsi="Times New Roman" w:cs="Times New Roman"/>
    </w:rPr>
  </w:style>
  <w:style w:type="character" w:customStyle="1" w:styleId="RTFNum312">
    <w:name w:val="RTF_Num 31 2"/>
    <w:rPr>
      <w:rFonts w:ascii="Times New Roman" w:hAnsi="Times New Roman" w:cs="Times New Roman"/>
    </w:rPr>
  </w:style>
  <w:style w:type="character" w:customStyle="1" w:styleId="RTFNum313">
    <w:name w:val="RTF_Num 31 3"/>
    <w:rPr>
      <w:rFonts w:ascii="Times New Roman" w:hAnsi="Times New Roman" w:cs="Times New Roman"/>
    </w:rPr>
  </w:style>
  <w:style w:type="character" w:customStyle="1" w:styleId="RTFNum314">
    <w:name w:val="RTF_Num 31 4"/>
    <w:rPr>
      <w:rFonts w:ascii="Times New Roman" w:hAnsi="Times New Roman" w:cs="Times New Roman"/>
    </w:rPr>
  </w:style>
  <w:style w:type="character" w:customStyle="1" w:styleId="RTFNum315">
    <w:name w:val="RTF_Num 31 5"/>
    <w:rPr>
      <w:rFonts w:ascii="Times New Roman" w:hAnsi="Times New Roman" w:cs="Times New Roman"/>
    </w:rPr>
  </w:style>
  <w:style w:type="character" w:customStyle="1" w:styleId="RTFNum316">
    <w:name w:val="RTF_Num 31 6"/>
    <w:rPr>
      <w:rFonts w:ascii="Times New Roman" w:hAnsi="Times New Roman" w:cs="Times New Roman"/>
    </w:rPr>
  </w:style>
  <w:style w:type="character" w:customStyle="1" w:styleId="RTFNum317">
    <w:name w:val="RTF_Num 31 7"/>
    <w:rPr>
      <w:rFonts w:ascii="Times New Roman" w:hAnsi="Times New Roman" w:cs="Times New Roman"/>
    </w:rPr>
  </w:style>
  <w:style w:type="character" w:customStyle="1" w:styleId="RTFNum318">
    <w:name w:val="RTF_Num 31 8"/>
    <w:rPr>
      <w:rFonts w:ascii="Times New Roman" w:hAnsi="Times New Roman" w:cs="Times New Roman"/>
    </w:rPr>
  </w:style>
  <w:style w:type="character" w:customStyle="1" w:styleId="RTFNum319">
    <w:name w:val="RTF_Num 31 9"/>
    <w:rPr>
      <w:rFonts w:ascii="Times New Roman" w:hAnsi="Times New Roman" w:cs="Times New Roman"/>
    </w:rPr>
  </w:style>
  <w:style w:type="character" w:customStyle="1" w:styleId="RTFNum321">
    <w:name w:val="RTF_Num 32 1"/>
    <w:rPr>
      <w:rFonts w:ascii="Symbol" w:hAnsi="Symbol" w:cs="Symbol"/>
    </w:rPr>
  </w:style>
  <w:style w:type="character" w:customStyle="1" w:styleId="RTFNum322">
    <w:name w:val="RTF_Num 32 2"/>
    <w:rPr>
      <w:rFonts w:ascii="Courier New" w:hAnsi="Courier New" w:cs="Courier New"/>
    </w:rPr>
  </w:style>
  <w:style w:type="character" w:customStyle="1" w:styleId="RTFNum323">
    <w:name w:val="RTF_Num 32 3"/>
    <w:rPr>
      <w:rFonts w:ascii="Wingdings" w:hAnsi="Wingdings" w:cs="Wingdings"/>
    </w:rPr>
  </w:style>
  <w:style w:type="character" w:customStyle="1" w:styleId="RTFNum324">
    <w:name w:val="RTF_Num 32 4"/>
    <w:rPr>
      <w:rFonts w:ascii="Symbol" w:hAnsi="Symbol" w:cs="Symbol"/>
    </w:rPr>
  </w:style>
  <w:style w:type="character" w:customStyle="1" w:styleId="RTFNum325">
    <w:name w:val="RTF_Num 32 5"/>
    <w:rPr>
      <w:rFonts w:ascii="Courier New" w:hAnsi="Courier New" w:cs="Courier New"/>
    </w:rPr>
  </w:style>
  <w:style w:type="character" w:customStyle="1" w:styleId="RTFNum326">
    <w:name w:val="RTF_Num 32 6"/>
    <w:rPr>
      <w:rFonts w:ascii="Wingdings" w:hAnsi="Wingdings" w:cs="Wingdings"/>
    </w:rPr>
  </w:style>
  <w:style w:type="character" w:customStyle="1" w:styleId="RTFNum327">
    <w:name w:val="RTF_Num 32 7"/>
    <w:rPr>
      <w:rFonts w:ascii="Symbol" w:hAnsi="Symbol" w:cs="Symbol"/>
    </w:rPr>
  </w:style>
  <w:style w:type="character" w:customStyle="1" w:styleId="RTFNum328">
    <w:name w:val="RTF_Num 32 8"/>
    <w:rPr>
      <w:rFonts w:ascii="Courier New" w:hAnsi="Courier New" w:cs="Courier New"/>
    </w:rPr>
  </w:style>
  <w:style w:type="character" w:customStyle="1" w:styleId="RTFNum329">
    <w:name w:val="RTF_Num 32 9"/>
    <w:rPr>
      <w:rFonts w:ascii="Wingdings" w:hAnsi="Wingdings" w:cs="Wingdings"/>
    </w:rPr>
  </w:style>
  <w:style w:type="character" w:customStyle="1" w:styleId="RTFNum331">
    <w:name w:val="RTF_Num 33 1"/>
    <w:rPr>
      <w:rFonts w:ascii="Symbol" w:hAnsi="Symbol" w:cs="Symbol"/>
    </w:rPr>
  </w:style>
  <w:style w:type="character" w:customStyle="1" w:styleId="RTFNum332">
    <w:name w:val="RTF_Num 33 2"/>
    <w:rPr>
      <w:rFonts w:ascii="Courier New" w:hAnsi="Courier New" w:cs="Courier New"/>
    </w:rPr>
  </w:style>
  <w:style w:type="character" w:customStyle="1" w:styleId="RTFNum333">
    <w:name w:val="RTF_Num 33 3"/>
    <w:rPr>
      <w:rFonts w:ascii="Wingdings" w:hAnsi="Wingdings" w:cs="Wingdings"/>
    </w:rPr>
  </w:style>
  <w:style w:type="character" w:customStyle="1" w:styleId="RTFNum334">
    <w:name w:val="RTF_Num 33 4"/>
    <w:rPr>
      <w:rFonts w:ascii="Symbol" w:hAnsi="Symbol" w:cs="Symbol"/>
    </w:rPr>
  </w:style>
  <w:style w:type="character" w:customStyle="1" w:styleId="RTFNum335">
    <w:name w:val="RTF_Num 33 5"/>
    <w:rPr>
      <w:rFonts w:ascii="Courier New" w:hAnsi="Courier New" w:cs="Courier New"/>
    </w:rPr>
  </w:style>
  <w:style w:type="character" w:customStyle="1" w:styleId="RTFNum336">
    <w:name w:val="RTF_Num 33 6"/>
    <w:rPr>
      <w:rFonts w:ascii="Wingdings" w:hAnsi="Wingdings" w:cs="Wingdings"/>
    </w:rPr>
  </w:style>
  <w:style w:type="character" w:customStyle="1" w:styleId="RTFNum337">
    <w:name w:val="RTF_Num 33 7"/>
    <w:rPr>
      <w:rFonts w:ascii="Symbol" w:hAnsi="Symbol" w:cs="Symbol"/>
    </w:rPr>
  </w:style>
  <w:style w:type="character" w:customStyle="1" w:styleId="RTFNum338">
    <w:name w:val="RTF_Num 33 8"/>
    <w:rPr>
      <w:rFonts w:ascii="Courier New" w:hAnsi="Courier New" w:cs="Courier New"/>
    </w:rPr>
  </w:style>
  <w:style w:type="character" w:customStyle="1" w:styleId="RTFNum339">
    <w:name w:val="RTF_Num 33 9"/>
    <w:rPr>
      <w:rFonts w:ascii="Wingdings" w:hAnsi="Wingdings" w:cs="Wingdings"/>
    </w:rPr>
  </w:style>
  <w:style w:type="character" w:customStyle="1" w:styleId="RTFNum341">
    <w:name w:val="RTF_Num 34 1"/>
    <w:rPr>
      <w:rFonts w:ascii="Symbol" w:hAnsi="Symbol" w:cs="Symbol"/>
    </w:rPr>
  </w:style>
  <w:style w:type="character" w:customStyle="1" w:styleId="RTFNum342">
    <w:name w:val="RTF_Num 34 2"/>
    <w:rPr>
      <w:rFonts w:ascii="Courier New" w:hAnsi="Courier New" w:cs="Courier New"/>
    </w:rPr>
  </w:style>
  <w:style w:type="character" w:customStyle="1" w:styleId="RTFNum343">
    <w:name w:val="RTF_Num 34 3"/>
    <w:rPr>
      <w:rFonts w:ascii="Wingdings" w:hAnsi="Wingdings" w:cs="Wingdings"/>
    </w:rPr>
  </w:style>
  <w:style w:type="character" w:customStyle="1" w:styleId="RTFNum344">
    <w:name w:val="RTF_Num 34 4"/>
    <w:rPr>
      <w:rFonts w:ascii="Symbol" w:hAnsi="Symbol" w:cs="Symbol"/>
    </w:rPr>
  </w:style>
  <w:style w:type="character" w:customStyle="1" w:styleId="RTFNum345">
    <w:name w:val="RTF_Num 34 5"/>
    <w:rPr>
      <w:rFonts w:ascii="Courier New" w:hAnsi="Courier New" w:cs="Courier New"/>
    </w:rPr>
  </w:style>
  <w:style w:type="character" w:customStyle="1" w:styleId="RTFNum346">
    <w:name w:val="RTF_Num 34 6"/>
    <w:rPr>
      <w:rFonts w:ascii="Wingdings" w:hAnsi="Wingdings" w:cs="Wingdings"/>
    </w:rPr>
  </w:style>
  <w:style w:type="character" w:customStyle="1" w:styleId="RTFNum347">
    <w:name w:val="RTF_Num 34 7"/>
    <w:rPr>
      <w:rFonts w:ascii="Symbol" w:hAnsi="Symbol" w:cs="Symbol"/>
    </w:rPr>
  </w:style>
  <w:style w:type="character" w:customStyle="1" w:styleId="RTFNum348">
    <w:name w:val="RTF_Num 34 8"/>
    <w:rPr>
      <w:rFonts w:ascii="Courier New" w:hAnsi="Courier New" w:cs="Courier New"/>
    </w:rPr>
  </w:style>
  <w:style w:type="character" w:customStyle="1" w:styleId="RTFNum349">
    <w:name w:val="RTF_Num 34 9"/>
    <w:rPr>
      <w:rFonts w:ascii="Wingdings" w:hAnsi="Wingdings" w:cs="Wingdings"/>
    </w:rPr>
  </w:style>
  <w:style w:type="character" w:customStyle="1" w:styleId="RTFNum351">
    <w:name w:val="RTF_Num 35 1"/>
    <w:rPr>
      <w:rFonts w:ascii="Symbol" w:hAnsi="Symbol" w:cs="Symbol"/>
    </w:rPr>
  </w:style>
  <w:style w:type="character" w:customStyle="1" w:styleId="RTFNum352">
    <w:name w:val="RTF_Num 35 2"/>
    <w:rPr>
      <w:rFonts w:ascii="Courier New" w:hAnsi="Courier New" w:cs="Courier New"/>
    </w:rPr>
  </w:style>
  <w:style w:type="character" w:customStyle="1" w:styleId="RTFNum353">
    <w:name w:val="RTF_Num 35 3"/>
    <w:rPr>
      <w:rFonts w:ascii="Wingdings" w:hAnsi="Wingdings" w:cs="Wingdings"/>
    </w:rPr>
  </w:style>
  <w:style w:type="character" w:customStyle="1" w:styleId="RTFNum354">
    <w:name w:val="RTF_Num 35 4"/>
    <w:rPr>
      <w:rFonts w:ascii="Symbol" w:hAnsi="Symbol" w:cs="Symbol"/>
    </w:rPr>
  </w:style>
  <w:style w:type="character" w:customStyle="1" w:styleId="RTFNum355">
    <w:name w:val="RTF_Num 35 5"/>
    <w:rPr>
      <w:rFonts w:ascii="Courier New" w:hAnsi="Courier New" w:cs="Courier New"/>
    </w:rPr>
  </w:style>
  <w:style w:type="character" w:customStyle="1" w:styleId="RTFNum356">
    <w:name w:val="RTF_Num 35 6"/>
    <w:rPr>
      <w:rFonts w:ascii="Wingdings" w:hAnsi="Wingdings" w:cs="Wingdings"/>
    </w:rPr>
  </w:style>
  <w:style w:type="character" w:customStyle="1" w:styleId="RTFNum357">
    <w:name w:val="RTF_Num 35 7"/>
    <w:rPr>
      <w:rFonts w:ascii="Symbol" w:hAnsi="Symbol" w:cs="Symbol"/>
    </w:rPr>
  </w:style>
  <w:style w:type="character" w:customStyle="1" w:styleId="RTFNum358">
    <w:name w:val="RTF_Num 35 8"/>
    <w:rPr>
      <w:rFonts w:ascii="Courier New" w:hAnsi="Courier New" w:cs="Courier New"/>
    </w:rPr>
  </w:style>
  <w:style w:type="character" w:customStyle="1" w:styleId="RTFNum359">
    <w:name w:val="RTF_Num 35 9"/>
    <w:rPr>
      <w:rFonts w:ascii="Wingdings" w:hAnsi="Wingdings" w:cs="Wingdings"/>
    </w:rPr>
  </w:style>
  <w:style w:type="character" w:customStyle="1" w:styleId="WW-RTFNum31">
    <w:name w:val="WW-RTF_Num 3 1"/>
    <w:rPr>
      <w:rFonts w:ascii="Wingdings 2" w:hAnsi="Wingdings 2" w:cs="Wingdings 2"/>
    </w:rPr>
  </w:style>
  <w:style w:type="character" w:customStyle="1" w:styleId="WW-RTFNum311">
    <w:name w:val="WW-RTF_Num 3 11"/>
    <w:rPr>
      <w:rFonts w:ascii="Times New Roman" w:hAnsi="Times New Roman" w:cs="Times New Roman"/>
    </w:rPr>
  </w:style>
  <w:style w:type="character" w:customStyle="1" w:styleId="WW-RTFNum32">
    <w:name w:val="WW-RTF_Num 3 2"/>
    <w:rPr>
      <w:rFonts w:ascii="Times New Roman" w:hAnsi="Times New Roman" w:cs="Times New Roman"/>
    </w:rPr>
  </w:style>
  <w:style w:type="character" w:customStyle="1" w:styleId="WW-RTFNum33">
    <w:name w:val="WW-RTF_Num 3 3"/>
    <w:rPr>
      <w:rFonts w:ascii="Times New Roman" w:hAnsi="Times New Roman" w:cs="Times New Roman"/>
    </w:rPr>
  </w:style>
  <w:style w:type="character" w:customStyle="1" w:styleId="WW-RTFNum34">
    <w:name w:val="WW-RTF_Num 3 4"/>
    <w:rPr>
      <w:rFonts w:ascii="Times New Roman" w:hAnsi="Times New Roman" w:cs="Times New Roman"/>
    </w:rPr>
  </w:style>
  <w:style w:type="character" w:customStyle="1" w:styleId="WW-RTFNum35">
    <w:name w:val="WW-RTF_Num 3 5"/>
    <w:rPr>
      <w:rFonts w:ascii="Times New Roman" w:hAnsi="Times New Roman" w:cs="Times New Roman"/>
    </w:rPr>
  </w:style>
  <w:style w:type="character" w:customStyle="1" w:styleId="WW-RTFNum36">
    <w:name w:val="WW-RTF_Num 3 6"/>
    <w:rPr>
      <w:rFonts w:ascii="Times New Roman" w:hAnsi="Times New Roman" w:cs="Times New Roman"/>
    </w:rPr>
  </w:style>
  <w:style w:type="character" w:customStyle="1" w:styleId="WW-RTFNum37">
    <w:name w:val="WW-RTF_Num 3 7"/>
    <w:rPr>
      <w:rFonts w:ascii="Times New Roman" w:hAnsi="Times New Roman" w:cs="Times New Roman"/>
    </w:rPr>
  </w:style>
  <w:style w:type="character" w:customStyle="1" w:styleId="WW-RTFNum38">
    <w:name w:val="WW-RTF_Num 3 8"/>
    <w:rPr>
      <w:rFonts w:ascii="Times New Roman" w:hAnsi="Times New Roman" w:cs="Times New Roman"/>
    </w:rPr>
  </w:style>
  <w:style w:type="character" w:customStyle="1" w:styleId="WW-RTFNum39">
    <w:name w:val="WW-RTF_Num 3 9"/>
    <w:rPr>
      <w:rFonts w:ascii="Times New Roman" w:hAnsi="Times New Roman" w:cs="Times New Roman"/>
    </w:rPr>
  </w:style>
  <w:style w:type="character" w:customStyle="1" w:styleId="RTFNum361">
    <w:name w:val="RTF_Num 36 1"/>
    <w:rPr>
      <w:rFonts w:ascii="Times New Roman" w:hAnsi="Times New Roman" w:cs="Times New Roman"/>
    </w:rPr>
  </w:style>
  <w:style w:type="character" w:customStyle="1" w:styleId="RTFNum362">
    <w:name w:val="RTF_Num 36 2"/>
    <w:rPr>
      <w:rFonts w:ascii="Times New Roman" w:hAnsi="Times New Roman" w:cs="Times New Roman"/>
    </w:rPr>
  </w:style>
  <w:style w:type="character" w:customStyle="1" w:styleId="RTFNum363">
    <w:name w:val="RTF_Num 36 3"/>
    <w:rPr>
      <w:rFonts w:ascii="Times New Roman" w:hAnsi="Times New Roman" w:cs="Times New Roman"/>
    </w:rPr>
  </w:style>
  <w:style w:type="character" w:customStyle="1" w:styleId="RTFNum364">
    <w:name w:val="RTF_Num 36 4"/>
    <w:rPr>
      <w:rFonts w:ascii="Times New Roman" w:hAnsi="Times New Roman" w:cs="Times New Roman"/>
    </w:rPr>
  </w:style>
  <w:style w:type="character" w:customStyle="1" w:styleId="RTFNum365">
    <w:name w:val="RTF_Num 36 5"/>
    <w:rPr>
      <w:rFonts w:ascii="Times New Roman" w:hAnsi="Times New Roman" w:cs="Times New Roman"/>
    </w:rPr>
  </w:style>
  <w:style w:type="character" w:customStyle="1" w:styleId="RTFNum366">
    <w:name w:val="RTF_Num 36 6"/>
    <w:rPr>
      <w:rFonts w:ascii="Times New Roman" w:hAnsi="Times New Roman" w:cs="Times New Roman"/>
    </w:rPr>
  </w:style>
  <w:style w:type="character" w:customStyle="1" w:styleId="RTFNum367">
    <w:name w:val="RTF_Num 36 7"/>
    <w:rPr>
      <w:rFonts w:ascii="Times New Roman" w:hAnsi="Times New Roman" w:cs="Times New Roman"/>
    </w:rPr>
  </w:style>
  <w:style w:type="character" w:customStyle="1" w:styleId="RTFNum368">
    <w:name w:val="RTF_Num 36 8"/>
    <w:rPr>
      <w:rFonts w:ascii="Times New Roman" w:hAnsi="Times New Roman" w:cs="Times New Roman"/>
    </w:rPr>
  </w:style>
  <w:style w:type="character" w:customStyle="1" w:styleId="RTFNum369">
    <w:name w:val="RTF_Num 36 9"/>
    <w:rPr>
      <w:rFonts w:ascii="Times New Roman" w:hAnsi="Times New Roman" w:cs="Times New Roman"/>
    </w:rPr>
  </w:style>
  <w:style w:type="character" w:customStyle="1" w:styleId="RTFNum371">
    <w:name w:val="RTF_Num 37 1"/>
    <w:rPr>
      <w:rFonts w:ascii="Times New Roman" w:hAnsi="Times New Roman" w:cs="Times New Roman"/>
    </w:rPr>
  </w:style>
  <w:style w:type="character" w:customStyle="1" w:styleId="RTFNum372">
    <w:name w:val="RTF_Num 37 2"/>
    <w:rPr>
      <w:rFonts w:ascii="Times New Roman" w:hAnsi="Times New Roman" w:cs="Times New Roman"/>
    </w:rPr>
  </w:style>
  <w:style w:type="character" w:customStyle="1" w:styleId="RTFNum373">
    <w:name w:val="RTF_Num 37 3"/>
    <w:rPr>
      <w:rFonts w:ascii="Times New Roman" w:hAnsi="Times New Roman" w:cs="Times New Roman"/>
    </w:rPr>
  </w:style>
  <w:style w:type="character" w:customStyle="1" w:styleId="RTFNum374">
    <w:name w:val="RTF_Num 37 4"/>
    <w:rPr>
      <w:rFonts w:ascii="Times New Roman" w:hAnsi="Times New Roman" w:cs="Times New Roman"/>
    </w:rPr>
  </w:style>
  <w:style w:type="character" w:customStyle="1" w:styleId="RTFNum375">
    <w:name w:val="RTF_Num 37 5"/>
    <w:rPr>
      <w:rFonts w:ascii="Times New Roman" w:hAnsi="Times New Roman" w:cs="Times New Roman"/>
    </w:rPr>
  </w:style>
  <w:style w:type="character" w:customStyle="1" w:styleId="RTFNum376">
    <w:name w:val="RTF_Num 37 6"/>
    <w:rPr>
      <w:rFonts w:ascii="Times New Roman" w:hAnsi="Times New Roman" w:cs="Times New Roman"/>
    </w:rPr>
  </w:style>
  <w:style w:type="character" w:customStyle="1" w:styleId="RTFNum377">
    <w:name w:val="RTF_Num 37 7"/>
    <w:rPr>
      <w:rFonts w:ascii="Times New Roman" w:hAnsi="Times New Roman" w:cs="Times New Roman"/>
    </w:rPr>
  </w:style>
  <w:style w:type="character" w:customStyle="1" w:styleId="RTFNum378">
    <w:name w:val="RTF_Num 37 8"/>
    <w:rPr>
      <w:rFonts w:ascii="Times New Roman" w:hAnsi="Times New Roman" w:cs="Times New Roman"/>
    </w:rPr>
  </w:style>
  <w:style w:type="character" w:customStyle="1" w:styleId="RTFNum379">
    <w:name w:val="RTF_Num 37 9"/>
    <w:rPr>
      <w:rFonts w:ascii="Times New Roman" w:hAnsi="Times New Roman" w:cs="Times New Roman"/>
    </w:rPr>
  </w:style>
  <w:style w:type="character" w:customStyle="1" w:styleId="RTFNum381">
    <w:name w:val="RTF_Num 38 1"/>
    <w:rPr>
      <w:rFonts w:ascii="Symbol" w:hAnsi="Symbol" w:cs="Symbol"/>
    </w:rPr>
  </w:style>
  <w:style w:type="character" w:customStyle="1" w:styleId="RTFNum382">
    <w:name w:val="RTF_Num 38 2"/>
    <w:rPr>
      <w:rFonts w:ascii="Courier New" w:hAnsi="Courier New" w:cs="Courier New"/>
    </w:rPr>
  </w:style>
  <w:style w:type="character" w:customStyle="1" w:styleId="RTFNum383">
    <w:name w:val="RTF_Num 38 3"/>
    <w:rPr>
      <w:rFonts w:ascii="Wingdings" w:hAnsi="Wingdings" w:cs="Wingdings"/>
    </w:rPr>
  </w:style>
  <w:style w:type="character" w:customStyle="1" w:styleId="RTFNum384">
    <w:name w:val="RTF_Num 38 4"/>
    <w:rPr>
      <w:rFonts w:ascii="Symbol" w:hAnsi="Symbol" w:cs="Symbol"/>
    </w:rPr>
  </w:style>
  <w:style w:type="character" w:customStyle="1" w:styleId="RTFNum385">
    <w:name w:val="RTF_Num 38 5"/>
    <w:rPr>
      <w:rFonts w:ascii="Courier New" w:hAnsi="Courier New" w:cs="Courier New"/>
    </w:rPr>
  </w:style>
  <w:style w:type="character" w:customStyle="1" w:styleId="RTFNum386">
    <w:name w:val="RTF_Num 38 6"/>
    <w:rPr>
      <w:rFonts w:ascii="Wingdings" w:hAnsi="Wingdings" w:cs="Wingdings"/>
    </w:rPr>
  </w:style>
  <w:style w:type="character" w:customStyle="1" w:styleId="RTFNum387">
    <w:name w:val="RTF_Num 38 7"/>
    <w:rPr>
      <w:rFonts w:ascii="Symbol" w:hAnsi="Symbol" w:cs="Symbol"/>
    </w:rPr>
  </w:style>
  <w:style w:type="character" w:customStyle="1" w:styleId="RTFNum388">
    <w:name w:val="RTF_Num 38 8"/>
    <w:rPr>
      <w:rFonts w:ascii="Courier New" w:hAnsi="Courier New" w:cs="Courier New"/>
    </w:rPr>
  </w:style>
  <w:style w:type="character" w:customStyle="1" w:styleId="RTFNum389">
    <w:name w:val="RTF_Num 38 9"/>
    <w:rPr>
      <w:rFonts w:ascii="Wingdings" w:hAnsi="Wingdings" w:cs="Wingdings"/>
    </w:rPr>
  </w:style>
  <w:style w:type="character" w:customStyle="1" w:styleId="RTFNum391">
    <w:name w:val="RTF_Num 39 1"/>
  </w:style>
  <w:style w:type="character" w:customStyle="1" w:styleId="RTFNum392">
    <w:name w:val="RTF_Num 39 2"/>
  </w:style>
  <w:style w:type="character" w:customStyle="1" w:styleId="RTFNum393">
    <w:name w:val="RTF_Num 39 3"/>
  </w:style>
  <w:style w:type="character" w:customStyle="1" w:styleId="RTFNum394">
    <w:name w:val="RTF_Num 39 4"/>
  </w:style>
  <w:style w:type="character" w:customStyle="1" w:styleId="RTFNum395">
    <w:name w:val="RTF_Num 39 5"/>
  </w:style>
  <w:style w:type="character" w:customStyle="1" w:styleId="RTFNum396">
    <w:name w:val="RTF_Num 39 6"/>
  </w:style>
  <w:style w:type="character" w:customStyle="1" w:styleId="RTFNum397">
    <w:name w:val="RTF_Num 39 7"/>
  </w:style>
  <w:style w:type="character" w:customStyle="1" w:styleId="RTFNum398">
    <w:name w:val="RTF_Num 39 8"/>
  </w:style>
  <w:style w:type="character" w:customStyle="1" w:styleId="RTFNum399">
    <w:name w:val="RTF_Num 39 9"/>
  </w:style>
  <w:style w:type="character" w:customStyle="1" w:styleId="RTFNum401">
    <w:name w:val="RTF_Num 40 1"/>
  </w:style>
  <w:style w:type="character" w:customStyle="1" w:styleId="RTFNum402">
    <w:name w:val="RTF_Num 40 2"/>
  </w:style>
  <w:style w:type="character" w:customStyle="1" w:styleId="RTFNum403">
    <w:name w:val="RTF_Num 40 3"/>
  </w:style>
  <w:style w:type="character" w:customStyle="1" w:styleId="RTFNum404">
    <w:name w:val="RTF_Num 40 4"/>
  </w:style>
  <w:style w:type="character" w:customStyle="1" w:styleId="RTFNum405">
    <w:name w:val="RTF_Num 40 5"/>
  </w:style>
  <w:style w:type="character" w:customStyle="1" w:styleId="RTFNum406">
    <w:name w:val="RTF_Num 40 6"/>
  </w:style>
  <w:style w:type="character" w:customStyle="1" w:styleId="RTFNum407">
    <w:name w:val="RTF_Num 40 7"/>
  </w:style>
  <w:style w:type="character" w:customStyle="1" w:styleId="RTFNum408">
    <w:name w:val="RTF_Num 40 8"/>
  </w:style>
  <w:style w:type="character" w:customStyle="1" w:styleId="RTFNum409">
    <w:name w:val="RTF_Num 40 9"/>
  </w:style>
  <w:style w:type="character" w:customStyle="1" w:styleId="RTFNum411">
    <w:name w:val="RTF_Num 41 1"/>
    <w:rPr>
      <w:rFonts w:ascii="Times New Roman" w:hAnsi="Times New Roman" w:cs="Times New Roman"/>
    </w:rPr>
  </w:style>
  <w:style w:type="character" w:customStyle="1" w:styleId="RTFNum412">
    <w:name w:val="RTF_Num 41 2"/>
    <w:rPr>
      <w:rFonts w:ascii="Times New Roman" w:hAnsi="Times New Roman" w:cs="Times New Roman"/>
    </w:rPr>
  </w:style>
  <w:style w:type="character" w:customStyle="1" w:styleId="RTFNum413">
    <w:name w:val="RTF_Num 41 3"/>
    <w:rPr>
      <w:rFonts w:ascii="Times New Roman" w:hAnsi="Times New Roman" w:cs="Times New Roman"/>
    </w:rPr>
  </w:style>
  <w:style w:type="character" w:customStyle="1" w:styleId="RTFNum414">
    <w:name w:val="RTF_Num 41 4"/>
    <w:rPr>
      <w:rFonts w:ascii="Times New Roman" w:hAnsi="Times New Roman" w:cs="Times New Roman"/>
    </w:rPr>
  </w:style>
  <w:style w:type="character" w:customStyle="1" w:styleId="RTFNum415">
    <w:name w:val="RTF_Num 41 5"/>
    <w:rPr>
      <w:rFonts w:ascii="Times New Roman" w:hAnsi="Times New Roman" w:cs="Times New Roman"/>
    </w:rPr>
  </w:style>
  <w:style w:type="character" w:customStyle="1" w:styleId="RTFNum416">
    <w:name w:val="RTF_Num 41 6"/>
    <w:rPr>
      <w:rFonts w:ascii="Times New Roman" w:hAnsi="Times New Roman" w:cs="Times New Roman"/>
    </w:rPr>
  </w:style>
  <w:style w:type="character" w:customStyle="1" w:styleId="RTFNum417">
    <w:name w:val="RTF_Num 41 7"/>
    <w:rPr>
      <w:rFonts w:ascii="Times New Roman" w:hAnsi="Times New Roman" w:cs="Times New Roman"/>
    </w:rPr>
  </w:style>
  <w:style w:type="character" w:customStyle="1" w:styleId="RTFNum418">
    <w:name w:val="RTF_Num 41 8"/>
    <w:rPr>
      <w:rFonts w:ascii="Times New Roman" w:hAnsi="Times New Roman" w:cs="Times New Roman"/>
    </w:rPr>
  </w:style>
  <w:style w:type="character" w:customStyle="1" w:styleId="RTFNum419">
    <w:name w:val="RTF_Num 41 9"/>
    <w:rPr>
      <w:rFonts w:ascii="Times New Roman" w:hAnsi="Times New Roman" w:cs="Times New Roman"/>
    </w:rPr>
  </w:style>
  <w:style w:type="character" w:customStyle="1" w:styleId="RTFNum421">
    <w:name w:val="RTF_Num 42 1"/>
    <w:rPr>
      <w:rFonts w:ascii="Times New Roman" w:hAnsi="Times New Roman" w:cs="Times New Roman"/>
    </w:rPr>
  </w:style>
  <w:style w:type="character" w:customStyle="1" w:styleId="RTFNum422">
    <w:name w:val="RTF_Num 42 2"/>
    <w:rPr>
      <w:rFonts w:ascii="Times New Roman" w:hAnsi="Times New Roman" w:cs="Times New Roman"/>
    </w:rPr>
  </w:style>
  <w:style w:type="character" w:customStyle="1" w:styleId="RTFNum423">
    <w:name w:val="RTF_Num 42 3"/>
    <w:rPr>
      <w:rFonts w:ascii="Times New Roman" w:hAnsi="Times New Roman" w:cs="Times New Roman"/>
    </w:rPr>
  </w:style>
  <w:style w:type="character" w:customStyle="1" w:styleId="RTFNum424">
    <w:name w:val="RTF_Num 42 4"/>
    <w:rPr>
      <w:rFonts w:ascii="Times New Roman" w:hAnsi="Times New Roman" w:cs="Times New Roman"/>
    </w:rPr>
  </w:style>
  <w:style w:type="character" w:customStyle="1" w:styleId="RTFNum425">
    <w:name w:val="RTF_Num 42 5"/>
    <w:rPr>
      <w:rFonts w:ascii="Times New Roman" w:hAnsi="Times New Roman" w:cs="Times New Roman"/>
    </w:rPr>
  </w:style>
  <w:style w:type="character" w:customStyle="1" w:styleId="RTFNum426">
    <w:name w:val="RTF_Num 42 6"/>
    <w:rPr>
      <w:rFonts w:ascii="Times New Roman" w:hAnsi="Times New Roman" w:cs="Times New Roman"/>
    </w:rPr>
  </w:style>
  <w:style w:type="character" w:customStyle="1" w:styleId="RTFNum427">
    <w:name w:val="RTF_Num 42 7"/>
    <w:rPr>
      <w:rFonts w:ascii="Times New Roman" w:hAnsi="Times New Roman" w:cs="Times New Roman"/>
    </w:rPr>
  </w:style>
  <w:style w:type="character" w:customStyle="1" w:styleId="RTFNum428">
    <w:name w:val="RTF_Num 42 8"/>
    <w:rPr>
      <w:rFonts w:ascii="Times New Roman" w:hAnsi="Times New Roman" w:cs="Times New Roman"/>
    </w:rPr>
  </w:style>
  <w:style w:type="character" w:customStyle="1" w:styleId="RTFNum429">
    <w:name w:val="RTF_Num 42 9"/>
    <w:rPr>
      <w:rFonts w:ascii="Times New Roman" w:hAnsi="Times New Roman" w:cs="Times New Roman"/>
    </w:rPr>
  </w:style>
  <w:style w:type="character" w:customStyle="1" w:styleId="RTFNum431">
    <w:name w:val="RTF_Num 43 1"/>
    <w:rPr>
      <w:rFonts w:ascii="Symbol" w:hAnsi="Symbol" w:cs="Symbol"/>
    </w:rPr>
  </w:style>
  <w:style w:type="character" w:customStyle="1" w:styleId="RTFNum432">
    <w:name w:val="RTF_Num 43 2"/>
    <w:rPr>
      <w:rFonts w:ascii="Courier New" w:hAnsi="Courier New" w:cs="Courier New"/>
    </w:rPr>
  </w:style>
  <w:style w:type="character" w:customStyle="1" w:styleId="RTFNum433">
    <w:name w:val="RTF_Num 43 3"/>
    <w:rPr>
      <w:rFonts w:ascii="Wingdings" w:hAnsi="Wingdings" w:cs="Wingdings"/>
    </w:rPr>
  </w:style>
  <w:style w:type="character" w:customStyle="1" w:styleId="RTFNum434">
    <w:name w:val="RTF_Num 43 4"/>
    <w:rPr>
      <w:rFonts w:ascii="Symbol" w:hAnsi="Symbol" w:cs="Symbol"/>
    </w:rPr>
  </w:style>
  <w:style w:type="character" w:customStyle="1" w:styleId="RTFNum435">
    <w:name w:val="RTF_Num 43 5"/>
    <w:rPr>
      <w:rFonts w:ascii="Courier New" w:hAnsi="Courier New" w:cs="Courier New"/>
    </w:rPr>
  </w:style>
  <w:style w:type="character" w:customStyle="1" w:styleId="RTFNum436">
    <w:name w:val="RTF_Num 43 6"/>
    <w:rPr>
      <w:rFonts w:ascii="Wingdings" w:hAnsi="Wingdings" w:cs="Wingdings"/>
    </w:rPr>
  </w:style>
  <w:style w:type="character" w:customStyle="1" w:styleId="RTFNum437">
    <w:name w:val="RTF_Num 43 7"/>
    <w:rPr>
      <w:rFonts w:ascii="Symbol" w:hAnsi="Symbol" w:cs="Symbol"/>
    </w:rPr>
  </w:style>
  <w:style w:type="character" w:customStyle="1" w:styleId="RTFNum438">
    <w:name w:val="RTF_Num 43 8"/>
    <w:rPr>
      <w:rFonts w:ascii="Courier New" w:hAnsi="Courier New" w:cs="Courier New"/>
    </w:rPr>
  </w:style>
  <w:style w:type="character" w:customStyle="1" w:styleId="RTFNum439">
    <w:name w:val="RTF_Num 43 9"/>
    <w:rPr>
      <w:rFonts w:ascii="Wingdings" w:hAnsi="Wingdings" w:cs="Wingdings"/>
    </w:rPr>
  </w:style>
  <w:style w:type="character" w:customStyle="1" w:styleId="RTFNum441">
    <w:name w:val="RTF_Num 44 1"/>
  </w:style>
  <w:style w:type="character" w:customStyle="1" w:styleId="RTFNum442">
    <w:name w:val="RTF_Num 44 2"/>
  </w:style>
  <w:style w:type="character" w:customStyle="1" w:styleId="RTFNum443">
    <w:name w:val="RTF_Num 44 3"/>
  </w:style>
  <w:style w:type="character" w:customStyle="1" w:styleId="RTFNum444">
    <w:name w:val="RTF_Num 44 4"/>
  </w:style>
  <w:style w:type="character" w:customStyle="1" w:styleId="RTFNum445">
    <w:name w:val="RTF_Num 44 5"/>
  </w:style>
  <w:style w:type="character" w:customStyle="1" w:styleId="RTFNum446">
    <w:name w:val="RTF_Num 44 6"/>
  </w:style>
  <w:style w:type="character" w:customStyle="1" w:styleId="RTFNum447">
    <w:name w:val="RTF_Num 44 7"/>
  </w:style>
  <w:style w:type="character" w:customStyle="1" w:styleId="RTFNum448">
    <w:name w:val="RTF_Num 44 8"/>
  </w:style>
  <w:style w:type="character" w:customStyle="1" w:styleId="RTFNum449">
    <w:name w:val="RTF_Num 44 9"/>
  </w:style>
  <w:style w:type="character" w:customStyle="1" w:styleId="RTFNum451">
    <w:name w:val="RTF_Num 45 1"/>
    <w:rPr>
      <w:rFonts w:ascii="Times New Roman" w:hAnsi="Times New Roman" w:cs="Times New Roman"/>
    </w:rPr>
  </w:style>
  <w:style w:type="character" w:customStyle="1" w:styleId="RTFNum452">
    <w:name w:val="RTF_Num 45 2"/>
    <w:rPr>
      <w:rFonts w:ascii="Times New Roman" w:hAnsi="Times New Roman" w:cs="Times New Roman"/>
    </w:rPr>
  </w:style>
  <w:style w:type="character" w:customStyle="1" w:styleId="RTFNum453">
    <w:name w:val="RTF_Num 45 3"/>
    <w:rPr>
      <w:rFonts w:ascii="Times New Roman" w:hAnsi="Times New Roman" w:cs="Times New Roman"/>
    </w:rPr>
  </w:style>
  <w:style w:type="character" w:customStyle="1" w:styleId="RTFNum454">
    <w:name w:val="RTF_Num 45 4"/>
    <w:rPr>
      <w:rFonts w:ascii="Times New Roman" w:hAnsi="Times New Roman" w:cs="Times New Roman"/>
    </w:rPr>
  </w:style>
  <w:style w:type="character" w:customStyle="1" w:styleId="RTFNum455">
    <w:name w:val="RTF_Num 45 5"/>
    <w:rPr>
      <w:rFonts w:ascii="Times New Roman" w:hAnsi="Times New Roman" w:cs="Times New Roman"/>
    </w:rPr>
  </w:style>
  <w:style w:type="character" w:customStyle="1" w:styleId="RTFNum456">
    <w:name w:val="RTF_Num 45 6"/>
    <w:rPr>
      <w:rFonts w:ascii="Times New Roman" w:hAnsi="Times New Roman" w:cs="Times New Roman"/>
    </w:rPr>
  </w:style>
  <w:style w:type="character" w:customStyle="1" w:styleId="RTFNum457">
    <w:name w:val="RTF_Num 45 7"/>
    <w:rPr>
      <w:rFonts w:ascii="Times New Roman" w:hAnsi="Times New Roman" w:cs="Times New Roman"/>
    </w:rPr>
  </w:style>
  <w:style w:type="character" w:customStyle="1" w:styleId="RTFNum458">
    <w:name w:val="RTF_Num 45 8"/>
    <w:rPr>
      <w:rFonts w:ascii="Times New Roman" w:hAnsi="Times New Roman" w:cs="Times New Roman"/>
    </w:rPr>
  </w:style>
  <w:style w:type="character" w:customStyle="1" w:styleId="RTFNum459">
    <w:name w:val="RTF_Num 45 9"/>
    <w:rPr>
      <w:rFonts w:ascii="Times New Roman" w:hAnsi="Times New Roman" w:cs="Times New Roman"/>
    </w:rPr>
  </w:style>
  <w:style w:type="character" w:customStyle="1" w:styleId="RTFNum461">
    <w:name w:val="RTF_Num 46 1"/>
    <w:rPr>
      <w:rFonts w:ascii="Times New Roman" w:hAnsi="Times New Roman" w:cs="Times New Roman"/>
    </w:rPr>
  </w:style>
  <w:style w:type="character" w:customStyle="1" w:styleId="RTFNum462">
    <w:name w:val="RTF_Num 46 2"/>
    <w:rPr>
      <w:rFonts w:ascii="Times New Roman" w:hAnsi="Times New Roman" w:cs="Times New Roman"/>
    </w:rPr>
  </w:style>
  <w:style w:type="character" w:customStyle="1" w:styleId="RTFNum463">
    <w:name w:val="RTF_Num 46 3"/>
    <w:rPr>
      <w:rFonts w:ascii="Times New Roman" w:hAnsi="Times New Roman" w:cs="Times New Roman"/>
    </w:rPr>
  </w:style>
  <w:style w:type="character" w:customStyle="1" w:styleId="RTFNum464">
    <w:name w:val="RTF_Num 46 4"/>
    <w:rPr>
      <w:rFonts w:ascii="Times New Roman" w:hAnsi="Times New Roman" w:cs="Times New Roman"/>
    </w:rPr>
  </w:style>
  <w:style w:type="character" w:customStyle="1" w:styleId="RTFNum465">
    <w:name w:val="RTF_Num 46 5"/>
    <w:rPr>
      <w:rFonts w:ascii="Times New Roman" w:hAnsi="Times New Roman" w:cs="Times New Roman"/>
    </w:rPr>
  </w:style>
  <w:style w:type="character" w:customStyle="1" w:styleId="RTFNum466">
    <w:name w:val="RTF_Num 46 6"/>
    <w:rPr>
      <w:rFonts w:ascii="Times New Roman" w:hAnsi="Times New Roman" w:cs="Times New Roman"/>
    </w:rPr>
  </w:style>
  <w:style w:type="character" w:customStyle="1" w:styleId="RTFNum467">
    <w:name w:val="RTF_Num 46 7"/>
    <w:rPr>
      <w:rFonts w:ascii="Times New Roman" w:hAnsi="Times New Roman" w:cs="Times New Roman"/>
    </w:rPr>
  </w:style>
  <w:style w:type="character" w:customStyle="1" w:styleId="RTFNum468">
    <w:name w:val="RTF_Num 46 8"/>
    <w:rPr>
      <w:rFonts w:ascii="Times New Roman" w:hAnsi="Times New Roman" w:cs="Times New Roman"/>
    </w:rPr>
  </w:style>
  <w:style w:type="character" w:customStyle="1" w:styleId="RTFNum469">
    <w:name w:val="RTF_Num 46 9"/>
    <w:rPr>
      <w:rFonts w:ascii="Times New Roman" w:hAnsi="Times New Roman" w:cs="Times New Roman"/>
    </w:rPr>
  </w:style>
  <w:style w:type="character" w:customStyle="1" w:styleId="RTFNum471">
    <w:name w:val="RTF_Num 47 1"/>
    <w:rPr>
      <w:rFonts w:ascii="Symbol" w:hAnsi="Symbol" w:cs="Symbol"/>
    </w:rPr>
  </w:style>
  <w:style w:type="character" w:customStyle="1" w:styleId="RTFNum472">
    <w:name w:val="RTF_Num 47 2"/>
    <w:rPr>
      <w:rFonts w:ascii="Courier New" w:hAnsi="Courier New" w:cs="Courier New"/>
    </w:rPr>
  </w:style>
  <w:style w:type="character" w:customStyle="1" w:styleId="RTFNum473">
    <w:name w:val="RTF_Num 47 3"/>
    <w:rPr>
      <w:rFonts w:ascii="Wingdings" w:hAnsi="Wingdings" w:cs="Wingdings"/>
    </w:rPr>
  </w:style>
  <w:style w:type="character" w:customStyle="1" w:styleId="RTFNum474">
    <w:name w:val="RTF_Num 47 4"/>
    <w:rPr>
      <w:rFonts w:ascii="Symbol" w:hAnsi="Symbol" w:cs="Symbol"/>
    </w:rPr>
  </w:style>
  <w:style w:type="character" w:customStyle="1" w:styleId="RTFNum475">
    <w:name w:val="RTF_Num 47 5"/>
    <w:rPr>
      <w:rFonts w:ascii="Courier New" w:hAnsi="Courier New" w:cs="Courier New"/>
    </w:rPr>
  </w:style>
  <w:style w:type="character" w:customStyle="1" w:styleId="RTFNum476">
    <w:name w:val="RTF_Num 47 6"/>
    <w:rPr>
      <w:rFonts w:ascii="Wingdings" w:hAnsi="Wingdings" w:cs="Wingdings"/>
    </w:rPr>
  </w:style>
  <w:style w:type="character" w:customStyle="1" w:styleId="RTFNum477">
    <w:name w:val="RTF_Num 47 7"/>
    <w:rPr>
      <w:rFonts w:ascii="Symbol" w:hAnsi="Symbol" w:cs="Symbol"/>
    </w:rPr>
  </w:style>
  <w:style w:type="character" w:customStyle="1" w:styleId="RTFNum478">
    <w:name w:val="RTF_Num 47 8"/>
    <w:rPr>
      <w:rFonts w:ascii="Courier New" w:hAnsi="Courier New" w:cs="Courier New"/>
    </w:rPr>
  </w:style>
  <w:style w:type="character" w:customStyle="1" w:styleId="RTFNum479">
    <w:name w:val="RTF_Num 47 9"/>
    <w:rPr>
      <w:rFonts w:ascii="Wingdings" w:hAnsi="Wingdings" w:cs="Wingdings"/>
    </w:rPr>
  </w:style>
  <w:style w:type="character" w:customStyle="1" w:styleId="RTFNum481">
    <w:name w:val="RTF_Num 48 1"/>
  </w:style>
  <w:style w:type="character" w:customStyle="1" w:styleId="RTFNum482">
    <w:name w:val="RTF_Num 48 2"/>
  </w:style>
  <w:style w:type="character" w:customStyle="1" w:styleId="RTFNum483">
    <w:name w:val="RTF_Num 48 3"/>
  </w:style>
  <w:style w:type="character" w:customStyle="1" w:styleId="RTFNum484">
    <w:name w:val="RTF_Num 48 4"/>
  </w:style>
  <w:style w:type="character" w:customStyle="1" w:styleId="RTFNum485">
    <w:name w:val="RTF_Num 48 5"/>
  </w:style>
  <w:style w:type="character" w:customStyle="1" w:styleId="RTFNum486">
    <w:name w:val="RTF_Num 48 6"/>
  </w:style>
  <w:style w:type="character" w:customStyle="1" w:styleId="RTFNum487">
    <w:name w:val="RTF_Num 48 7"/>
  </w:style>
  <w:style w:type="character" w:customStyle="1" w:styleId="RTFNum488">
    <w:name w:val="RTF_Num 48 8"/>
  </w:style>
  <w:style w:type="character" w:customStyle="1" w:styleId="RTFNum489">
    <w:name w:val="RTF_Num 48 9"/>
  </w:style>
  <w:style w:type="character" w:customStyle="1" w:styleId="RTFNum491">
    <w:name w:val="RTF_Num 49 1"/>
    <w:rPr>
      <w:rFonts w:ascii="Times New Roman" w:hAnsi="Times New Roman" w:cs="Times New Roman"/>
    </w:rPr>
  </w:style>
  <w:style w:type="character" w:customStyle="1" w:styleId="RTFNum492">
    <w:name w:val="RTF_Num 49 2"/>
    <w:rPr>
      <w:rFonts w:ascii="Times New Roman" w:hAnsi="Times New Roman" w:cs="Times New Roman"/>
    </w:rPr>
  </w:style>
  <w:style w:type="character" w:customStyle="1" w:styleId="RTFNum493">
    <w:name w:val="RTF_Num 49 3"/>
    <w:rPr>
      <w:rFonts w:ascii="Times New Roman" w:hAnsi="Times New Roman" w:cs="Times New Roman"/>
    </w:rPr>
  </w:style>
  <w:style w:type="character" w:customStyle="1" w:styleId="RTFNum494">
    <w:name w:val="RTF_Num 49 4"/>
    <w:rPr>
      <w:rFonts w:ascii="Times New Roman" w:hAnsi="Times New Roman" w:cs="Times New Roman"/>
    </w:rPr>
  </w:style>
  <w:style w:type="character" w:customStyle="1" w:styleId="RTFNum495">
    <w:name w:val="RTF_Num 49 5"/>
    <w:rPr>
      <w:rFonts w:ascii="Times New Roman" w:hAnsi="Times New Roman" w:cs="Times New Roman"/>
    </w:rPr>
  </w:style>
  <w:style w:type="character" w:customStyle="1" w:styleId="RTFNum496">
    <w:name w:val="RTF_Num 49 6"/>
    <w:rPr>
      <w:rFonts w:ascii="Times New Roman" w:hAnsi="Times New Roman" w:cs="Times New Roman"/>
    </w:rPr>
  </w:style>
  <w:style w:type="character" w:customStyle="1" w:styleId="RTFNum497">
    <w:name w:val="RTF_Num 49 7"/>
    <w:rPr>
      <w:rFonts w:ascii="Times New Roman" w:hAnsi="Times New Roman" w:cs="Times New Roman"/>
    </w:rPr>
  </w:style>
  <w:style w:type="character" w:customStyle="1" w:styleId="RTFNum498">
    <w:name w:val="RTF_Num 49 8"/>
    <w:rPr>
      <w:rFonts w:ascii="Times New Roman" w:hAnsi="Times New Roman" w:cs="Times New Roman"/>
    </w:rPr>
  </w:style>
  <w:style w:type="character" w:customStyle="1" w:styleId="RTFNum499">
    <w:name w:val="RTF_Num 49 9"/>
    <w:rPr>
      <w:rFonts w:ascii="Times New Roman" w:hAnsi="Times New Roman" w:cs="Times New Roman"/>
    </w:rPr>
  </w:style>
  <w:style w:type="character" w:customStyle="1" w:styleId="RTFNum501">
    <w:name w:val="RTF_Num 50 1"/>
    <w:rPr>
      <w:rFonts w:ascii="Symbol" w:hAnsi="Symbol" w:cs="Symbol"/>
    </w:rPr>
  </w:style>
  <w:style w:type="character" w:customStyle="1" w:styleId="RTFNum502">
    <w:name w:val="RTF_Num 50 2"/>
    <w:rPr>
      <w:rFonts w:ascii="Courier New" w:hAnsi="Courier New" w:cs="Courier New"/>
    </w:rPr>
  </w:style>
  <w:style w:type="character" w:customStyle="1" w:styleId="RTFNum503">
    <w:name w:val="RTF_Num 50 3"/>
    <w:rPr>
      <w:rFonts w:ascii="Wingdings" w:hAnsi="Wingdings" w:cs="Wingdings"/>
    </w:rPr>
  </w:style>
  <w:style w:type="character" w:customStyle="1" w:styleId="RTFNum504">
    <w:name w:val="RTF_Num 50 4"/>
    <w:rPr>
      <w:rFonts w:ascii="Symbol" w:hAnsi="Symbol" w:cs="Symbol"/>
    </w:rPr>
  </w:style>
  <w:style w:type="character" w:customStyle="1" w:styleId="RTFNum505">
    <w:name w:val="RTF_Num 50 5"/>
    <w:rPr>
      <w:rFonts w:ascii="Courier New" w:hAnsi="Courier New" w:cs="Courier New"/>
    </w:rPr>
  </w:style>
  <w:style w:type="character" w:customStyle="1" w:styleId="RTFNum506">
    <w:name w:val="RTF_Num 50 6"/>
    <w:rPr>
      <w:rFonts w:ascii="Wingdings" w:hAnsi="Wingdings" w:cs="Wingdings"/>
    </w:rPr>
  </w:style>
  <w:style w:type="character" w:customStyle="1" w:styleId="RTFNum507">
    <w:name w:val="RTF_Num 50 7"/>
    <w:rPr>
      <w:rFonts w:ascii="Symbol" w:hAnsi="Symbol" w:cs="Symbol"/>
    </w:rPr>
  </w:style>
  <w:style w:type="character" w:customStyle="1" w:styleId="RTFNum508">
    <w:name w:val="RTF_Num 50 8"/>
    <w:rPr>
      <w:rFonts w:ascii="Courier New" w:hAnsi="Courier New" w:cs="Courier New"/>
    </w:rPr>
  </w:style>
  <w:style w:type="character" w:customStyle="1" w:styleId="RTFNum509">
    <w:name w:val="RTF_Num 50 9"/>
    <w:rPr>
      <w:rFonts w:ascii="Wingdings" w:hAnsi="Wingdings" w:cs="Wingdings"/>
    </w:rPr>
  </w:style>
  <w:style w:type="character" w:customStyle="1" w:styleId="RTFNum511">
    <w:name w:val="RTF_Num 51 1"/>
  </w:style>
  <w:style w:type="character" w:customStyle="1" w:styleId="RTFNum512">
    <w:name w:val="RTF_Num 51 2"/>
  </w:style>
  <w:style w:type="character" w:customStyle="1" w:styleId="RTFNum513">
    <w:name w:val="RTF_Num 51 3"/>
  </w:style>
  <w:style w:type="character" w:customStyle="1" w:styleId="RTFNum514">
    <w:name w:val="RTF_Num 51 4"/>
  </w:style>
  <w:style w:type="character" w:customStyle="1" w:styleId="RTFNum515">
    <w:name w:val="RTF_Num 51 5"/>
  </w:style>
  <w:style w:type="character" w:customStyle="1" w:styleId="RTFNum516">
    <w:name w:val="RTF_Num 51 6"/>
  </w:style>
  <w:style w:type="character" w:customStyle="1" w:styleId="RTFNum517">
    <w:name w:val="RTF_Num 51 7"/>
  </w:style>
  <w:style w:type="character" w:customStyle="1" w:styleId="RTFNum518">
    <w:name w:val="RTF_Num 51 8"/>
  </w:style>
  <w:style w:type="character" w:customStyle="1" w:styleId="RTFNum519">
    <w:name w:val="RTF_Num 51 9"/>
  </w:style>
  <w:style w:type="character" w:customStyle="1" w:styleId="RTFNum521">
    <w:name w:val="RTF_Num 52 1"/>
    <w:rPr>
      <w:rFonts w:ascii="Symbol" w:hAnsi="Symbol" w:cs="Symbol"/>
    </w:rPr>
  </w:style>
  <w:style w:type="character" w:customStyle="1" w:styleId="RTFNum522">
    <w:name w:val="RTF_Num 52 2"/>
    <w:rPr>
      <w:rFonts w:ascii="Courier New" w:hAnsi="Courier New" w:cs="Courier New"/>
    </w:rPr>
  </w:style>
  <w:style w:type="character" w:customStyle="1" w:styleId="RTFNum523">
    <w:name w:val="RTF_Num 52 3"/>
    <w:rPr>
      <w:rFonts w:ascii="Wingdings" w:hAnsi="Wingdings" w:cs="Wingdings"/>
    </w:rPr>
  </w:style>
  <w:style w:type="character" w:customStyle="1" w:styleId="RTFNum524">
    <w:name w:val="RTF_Num 52 4"/>
    <w:rPr>
      <w:rFonts w:ascii="Symbol" w:hAnsi="Symbol" w:cs="Symbol"/>
    </w:rPr>
  </w:style>
  <w:style w:type="character" w:customStyle="1" w:styleId="RTFNum525">
    <w:name w:val="RTF_Num 52 5"/>
    <w:rPr>
      <w:rFonts w:ascii="Courier New" w:hAnsi="Courier New" w:cs="Courier New"/>
    </w:rPr>
  </w:style>
  <w:style w:type="character" w:customStyle="1" w:styleId="RTFNum526">
    <w:name w:val="RTF_Num 52 6"/>
    <w:rPr>
      <w:rFonts w:ascii="Wingdings" w:hAnsi="Wingdings" w:cs="Wingdings"/>
    </w:rPr>
  </w:style>
  <w:style w:type="character" w:customStyle="1" w:styleId="RTFNum527">
    <w:name w:val="RTF_Num 52 7"/>
    <w:rPr>
      <w:rFonts w:ascii="Symbol" w:hAnsi="Symbol" w:cs="Symbol"/>
    </w:rPr>
  </w:style>
  <w:style w:type="character" w:customStyle="1" w:styleId="RTFNum528">
    <w:name w:val="RTF_Num 52 8"/>
    <w:rPr>
      <w:rFonts w:ascii="Courier New" w:hAnsi="Courier New" w:cs="Courier New"/>
    </w:rPr>
  </w:style>
  <w:style w:type="character" w:customStyle="1" w:styleId="RTFNum529">
    <w:name w:val="RTF_Num 52 9"/>
    <w:rPr>
      <w:rFonts w:ascii="Wingdings" w:hAnsi="Wingdings" w:cs="Wingdings"/>
    </w:rPr>
  </w:style>
  <w:style w:type="character" w:customStyle="1" w:styleId="RTFNum531">
    <w:name w:val="RTF_Num 53 1"/>
    <w:rPr>
      <w:rFonts w:ascii="Times New Roman" w:hAnsi="Times New Roman" w:cs="Times New Roman"/>
    </w:rPr>
  </w:style>
  <w:style w:type="character" w:customStyle="1" w:styleId="RTFNum532">
    <w:name w:val="RTF_Num 53 2"/>
    <w:rPr>
      <w:rFonts w:ascii="Times New Roman" w:hAnsi="Times New Roman" w:cs="Times New Roman"/>
    </w:rPr>
  </w:style>
  <w:style w:type="character" w:customStyle="1" w:styleId="RTFNum533">
    <w:name w:val="RTF_Num 53 3"/>
    <w:rPr>
      <w:rFonts w:ascii="Times New Roman" w:hAnsi="Times New Roman" w:cs="Times New Roman"/>
    </w:rPr>
  </w:style>
  <w:style w:type="character" w:customStyle="1" w:styleId="RTFNum534">
    <w:name w:val="RTF_Num 53 4"/>
    <w:rPr>
      <w:rFonts w:ascii="Times New Roman" w:hAnsi="Times New Roman" w:cs="Times New Roman"/>
    </w:rPr>
  </w:style>
  <w:style w:type="character" w:customStyle="1" w:styleId="RTFNum535">
    <w:name w:val="RTF_Num 53 5"/>
    <w:rPr>
      <w:rFonts w:ascii="Times New Roman" w:hAnsi="Times New Roman" w:cs="Times New Roman"/>
    </w:rPr>
  </w:style>
  <w:style w:type="character" w:customStyle="1" w:styleId="RTFNum536">
    <w:name w:val="RTF_Num 53 6"/>
    <w:rPr>
      <w:rFonts w:ascii="Times New Roman" w:hAnsi="Times New Roman" w:cs="Times New Roman"/>
    </w:rPr>
  </w:style>
  <w:style w:type="character" w:customStyle="1" w:styleId="RTFNum537">
    <w:name w:val="RTF_Num 53 7"/>
    <w:rPr>
      <w:rFonts w:ascii="Times New Roman" w:hAnsi="Times New Roman" w:cs="Times New Roman"/>
    </w:rPr>
  </w:style>
  <w:style w:type="character" w:customStyle="1" w:styleId="RTFNum538">
    <w:name w:val="RTF_Num 53 8"/>
    <w:rPr>
      <w:rFonts w:ascii="Times New Roman" w:hAnsi="Times New Roman" w:cs="Times New Roman"/>
    </w:rPr>
  </w:style>
  <w:style w:type="character" w:customStyle="1" w:styleId="RTFNum539">
    <w:name w:val="RTF_Num 53 9"/>
    <w:rPr>
      <w:rFonts w:ascii="Times New Roman" w:hAnsi="Times New Roman" w:cs="Times New Roman"/>
    </w:rPr>
  </w:style>
  <w:style w:type="character" w:customStyle="1" w:styleId="RTFNum541">
    <w:name w:val="RTF_Num 54 1"/>
  </w:style>
  <w:style w:type="character" w:customStyle="1" w:styleId="RTFNum542">
    <w:name w:val="RTF_Num 54 2"/>
  </w:style>
  <w:style w:type="character" w:customStyle="1" w:styleId="RTFNum543">
    <w:name w:val="RTF_Num 54 3"/>
  </w:style>
  <w:style w:type="character" w:customStyle="1" w:styleId="RTFNum544">
    <w:name w:val="RTF_Num 54 4"/>
  </w:style>
  <w:style w:type="character" w:customStyle="1" w:styleId="RTFNum545">
    <w:name w:val="RTF_Num 54 5"/>
  </w:style>
  <w:style w:type="character" w:customStyle="1" w:styleId="RTFNum546">
    <w:name w:val="RTF_Num 54 6"/>
  </w:style>
  <w:style w:type="character" w:customStyle="1" w:styleId="RTFNum547">
    <w:name w:val="RTF_Num 54 7"/>
  </w:style>
  <w:style w:type="character" w:customStyle="1" w:styleId="RTFNum548">
    <w:name w:val="RTF_Num 54 8"/>
  </w:style>
  <w:style w:type="character" w:customStyle="1" w:styleId="RTFNum549">
    <w:name w:val="RTF_Num 54 9"/>
  </w:style>
  <w:style w:type="character" w:customStyle="1" w:styleId="RTFNum551">
    <w:name w:val="RTF_Num 55 1"/>
    <w:rPr>
      <w:rFonts w:ascii="Symbol" w:hAnsi="Symbol" w:cs="Symbol"/>
    </w:rPr>
  </w:style>
  <w:style w:type="character" w:customStyle="1" w:styleId="RTFNum552">
    <w:name w:val="RTF_Num 55 2"/>
    <w:rPr>
      <w:rFonts w:ascii="Courier New" w:hAnsi="Courier New" w:cs="Courier New"/>
    </w:rPr>
  </w:style>
  <w:style w:type="character" w:customStyle="1" w:styleId="RTFNum553">
    <w:name w:val="RTF_Num 55 3"/>
    <w:rPr>
      <w:rFonts w:ascii="Wingdings" w:hAnsi="Wingdings" w:cs="Wingdings"/>
    </w:rPr>
  </w:style>
  <w:style w:type="character" w:customStyle="1" w:styleId="RTFNum554">
    <w:name w:val="RTF_Num 55 4"/>
    <w:rPr>
      <w:rFonts w:ascii="Symbol" w:hAnsi="Symbol" w:cs="Symbol"/>
    </w:rPr>
  </w:style>
  <w:style w:type="character" w:customStyle="1" w:styleId="RTFNum555">
    <w:name w:val="RTF_Num 55 5"/>
    <w:rPr>
      <w:rFonts w:ascii="Courier New" w:hAnsi="Courier New" w:cs="Courier New"/>
    </w:rPr>
  </w:style>
  <w:style w:type="character" w:customStyle="1" w:styleId="RTFNum556">
    <w:name w:val="RTF_Num 55 6"/>
    <w:rPr>
      <w:rFonts w:ascii="Wingdings" w:hAnsi="Wingdings" w:cs="Wingdings"/>
    </w:rPr>
  </w:style>
  <w:style w:type="character" w:customStyle="1" w:styleId="RTFNum557">
    <w:name w:val="RTF_Num 55 7"/>
    <w:rPr>
      <w:rFonts w:ascii="Symbol" w:hAnsi="Symbol" w:cs="Symbol"/>
    </w:rPr>
  </w:style>
  <w:style w:type="character" w:customStyle="1" w:styleId="RTFNum558">
    <w:name w:val="RTF_Num 55 8"/>
    <w:rPr>
      <w:rFonts w:ascii="Courier New" w:hAnsi="Courier New" w:cs="Courier New"/>
    </w:rPr>
  </w:style>
  <w:style w:type="character" w:customStyle="1" w:styleId="RTFNum559">
    <w:name w:val="RTF_Num 55 9"/>
    <w:rPr>
      <w:rFonts w:ascii="Wingdings" w:hAnsi="Wingdings" w:cs="Wingdings"/>
    </w:rPr>
  </w:style>
  <w:style w:type="character" w:customStyle="1" w:styleId="RTFNum561">
    <w:name w:val="RTF_Num 56 1"/>
    <w:rPr>
      <w:rFonts w:ascii="Symbol" w:hAnsi="Symbol" w:cs="Symbol"/>
    </w:rPr>
  </w:style>
  <w:style w:type="character" w:customStyle="1" w:styleId="RTFNum562">
    <w:name w:val="RTF_Num 56 2"/>
    <w:rPr>
      <w:rFonts w:ascii="Courier New" w:hAnsi="Courier New" w:cs="Courier New"/>
    </w:rPr>
  </w:style>
  <w:style w:type="character" w:customStyle="1" w:styleId="RTFNum563">
    <w:name w:val="RTF_Num 56 3"/>
    <w:rPr>
      <w:rFonts w:ascii="Wingdings" w:hAnsi="Wingdings" w:cs="Wingdings"/>
    </w:rPr>
  </w:style>
  <w:style w:type="character" w:customStyle="1" w:styleId="RTFNum564">
    <w:name w:val="RTF_Num 56 4"/>
    <w:rPr>
      <w:rFonts w:ascii="Symbol" w:hAnsi="Symbol" w:cs="Symbol"/>
    </w:rPr>
  </w:style>
  <w:style w:type="character" w:customStyle="1" w:styleId="RTFNum565">
    <w:name w:val="RTF_Num 56 5"/>
    <w:rPr>
      <w:rFonts w:ascii="Courier New" w:hAnsi="Courier New" w:cs="Courier New"/>
    </w:rPr>
  </w:style>
  <w:style w:type="character" w:customStyle="1" w:styleId="RTFNum566">
    <w:name w:val="RTF_Num 56 6"/>
    <w:rPr>
      <w:rFonts w:ascii="Wingdings" w:hAnsi="Wingdings" w:cs="Wingdings"/>
    </w:rPr>
  </w:style>
  <w:style w:type="character" w:customStyle="1" w:styleId="RTFNum567">
    <w:name w:val="RTF_Num 56 7"/>
    <w:rPr>
      <w:rFonts w:ascii="Symbol" w:hAnsi="Symbol" w:cs="Symbol"/>
    </w:rPr>
  </w:style>
  <w:style w:type="character" w:customStyle="1" w:styleId="RTFNum568">
    <w:name w:val="RTF_Num 56 8"/>
    <w:rPr>
      <w:rFonts w:ascii="Courier New" w:hAnsi="Courier New" w:cs="Courier New"/>
    </w:rPr>
  </w:style>
  <w:style w:type="character" w:customStyle="1" w:styleId="RTFNum569">
    <w:name w:val="RTF_Num 56 9"/>
    <w:rPr>
      <w:rFonts w:ascii="Wingdings" w:hAnsi="Wingdings" w:cs="Wingdings"/>
    </w:rPr>
  </w:style>
  <w:style w:type="character" w:customStyle="1" w:styleId="RTFNum571">
    <w:name w:val="RTF_Num 57 1"/>
    <w:rPr>
      <w:rFonts w:ascii="Symbol" w:hAnsi="Symbol" w:cs="Symbol"/>
    </w:rPr>
  </w:style>
  <w:style w:type="character" w:customStyle="1" w:styleId="RTFNum572">
    <w:name w:val="RTF_Num 57 2"/>
    <w:rPr>
      <w:rFonts w:ascii="Courier New" w:hAnsi="Courier New" w:cs="Courier New"/>
    </w:rPr>
  </w:style>
  <w:style w:type="character" w:customStyle="1" w:styleId="RTFNum573">
    <w:name w:val="RTF_Num 57 3"/>
    <w:rPr>
      <w:rFonts w:ascii="Wingdings" w:hAnsi="Wingdings" w:cs="Wingdings"/>
    </w:rPr>
  </w:style>
  <w:style w:type="character" w:customStyle="1" w:styleId="RTFNum574">
    <w:name w:val="RTF_Num 57 4"/>
    <w:rPr>
      <w:rFonts w:ascii="Symbol" w:hAnsi="Symbol" w:cs="Symbol"/>
    </w:rPr>
  </w:style>
  <w:style w:type="character" w:customStyle="1" w:styleId="RTFNum575">
    <w:name w:val="RTF_Num 57 5"/>
    <w:rPr>
      <w:rFonts w:ascii="Courier New" w:hAnsi="Courier New" w:cs="Courier New"/>
    </w:rPr>
  </w:style>
  <w:style w:type="character" w:customStyle="1" w:styleId="RTFNum576">
    <w:name w:val="RTF_Num 57 6"/>
    <w:rPr>
      <w:rFonts w:ascii="Wingdings" w:hAnsi="Wingdings" w:cs="Wingdings"/>
    </w:rPr>
  </w:style>
  <w:style w:type="character" w:customStyle="1" w:styleId="RTFNum577">
    <w:name w:val="RTF_Num 57 7"/>
    <w:rPr>
      <w:rFonts w:ascii="Symbol" w:hAnsi="Symbol" w:cs="Symbol"/>
    </w:rPr>
  </w:style>
  <w:style w:type="character" w:customStyle="1" w:styleId="RTFNum578">
    <w:name w:val="RTF_Num 57 8"/>
    <w:rPr>
      <w:rFonts w:ascii="Courier New" w:hAnsi="Courier New" w:cs="Courier New"/>
    </w:rPr>
  </w:style>
  <w:style w:type="character" w:customStyle="1" w:styleId="RTFNum579">
    <w:name w:val="RTF_Num 57 9"/>
    <w:rPr>
      <w:rFonts w:ascii="Wingdings" w:hAnsi="Wingdings" w:cs="Wingdings"/>
    </w:rPr>
  </w:style>
  <w:style w:type="character" w:customStyle="1" w:styleId="RTFNum581">
    <w:name w:val="RTF_Num 58 1"/>
    <w:rPr>
      <w:rFonts w:ascii="Times New Roman" w:hAnsi="Times New Roman" w:cs="Times New Roman"/>
    </w:rPr>
  </w:style>
  <w:style w:type="character" w:customStyle="1" w:styleId="RTFNum582">
    <w:name w:val="RTF_Num 58 2"/>
    <w:rPr>
      <w:rFonts w:ascii="Times New Roman" w:hAnsi="Times New Roman" w:cs="Times New Roman"/>
    </w:rPr>
  </w:style>
  <w:style w:type="character" w:customStyle="1" w:styleId="RTFNum583">
    <w:name w:val="RTF_Num 58 3"/>
    <w:rPr>
      <w:rFonts w:ascii="Times New Roman" w:hAnsi="Times New Roman" w:cs="Times New Roman"/>
    </w:rPr>
  </w:style>
  <w:style w:type="character" w:customStyle="1" w:styleId="RTFNum584">
    <w:name w:val="RTF_Num 58 4"/>
    <w:rPr>
      <w:rFonts w:ascii="Times New Roman" w:hAnsi="Times New Roman" w:cs="Times New Roman"/>
    </w:rPr>
  </w:style>
  <w:style w:type="character" w:customStyle="1" w:styleId="RTFNum585">
    <w:name w:val="RTF_Num 58 5"/>
    <w:rPr>
      <w:rFonts w:ascii="Times New Roman" w:hAnsi="Times New Roman" w:cs="Times New Roman"/>
    </w:rPr>
  </w:style>
  <w:style w:type="character" w:customStyle="1" w:styleId="RTFNum586">
    <w:name w:val="RTF_Num 58 6"/>
    <w:rPr>
      <w:rFonts w:ascii="Times New Roman" w:hAnsi="Times New Roman" w:cs="Times New Roman"/>
    </w:rPr>
  </w:style>
  <w:style w:type="character" w:customStyle="1" w:styleId="RTFNum587">
    <w:name w:val="RTF_Num 58 7"/>
    <w:rPr>
      <w:rFonts w:ascii="Times New Roman" w:hAnsi="Times New Roman" w:cs="Times New Roman"/>
    </w:rPr>
  </w:style>
  <w:style w:type="character" w:customStyle="1" w:styleId="RTFNum588">
    <w:name w:val="RTF_Num 58 8"/>
    <w:rPr>
      <w:rFonts w:ascii="Times New Roman" w:hAnsi="Times New Roman" w:cs="Times New Roman"/>
    </w:rPr>
  </w:style>
  <w:style w:type="character" w:customStyle="1" w:styleId="RTFNum589">
    <w:name w:val="RTF_Num 58 9"/>
    <w:rPr>
      <w:rFonts w:ascii="Times New Roman" w:hAnsi="Times New Roman" w:cs="Times New Roman"/>
    </w:rPr>
  </w:style>
  <w:style w:type="character" w:customStyle="1" w:styleId="RTFNum591">
    <w:name w:val="RTF_Num 59 1"/>
    <w:rPr>
      <w:rFonts w:ascii="Times New Roman" w:hAnsi="Times New Roman" w:cs="Times New Roman"/>
    </w:rPr>
  </w:style>
  <w:style w:type="character" w:customStyle="1" w:styleId="RTFNum592">
    <w:name w:val="RTF_Num 59 2"/>
    <w:rPr>
      <w:rFonts w:ascii="Times New Roman" w:hAnsi="Times New Roman" w:cs="Times New Roman"/>
    </w:rPr>
  </w:style>
  <w:style w:type="character" w:customStyle="1" w:styleId="RTFNum593">
    <w:name w:val="RTF_Num 59 3"/>
    <w:rPr>
      <w:rFonts w:ascii="Times New Roman" w:hAnsi="Times New Roman" w:cs="Times New Roman"/>
    </w:rPr>
  </w:style>
  <w:style w:type="character" w:customStyle="1" w:styleId="RTFNum594">
    <w:name w:val="RTF_Num 59 4"/>
    <w:rPr>
      <w:rFonts w:ascii="Times New Roman" w:hAnsi="Times New Roman" w:cs="Times New Roman"/>
    </w:rPr>
  </w:style>
  <w:style w:type="character" w:customStyle="1" w:styleId="RTFNum595">
    <w:name w:val="RTF_Num 59 5"/>
    <w:rPr>
      <w:rFonts w:ascii="Times New Roman" w:hAnsi="Times New Roman" w:cs="Times New Roman"/>
    </w:rPr>
  </w:style>
  <w:style w:type="character" w:customStyle="1" w:styleId="RTFNum596">
    <w:name w:val="RTF_Num 59 6"/>
    <w:rPr>
      <w:rFonts w:ascii="Times New Roman" w:hAnsi="Times New Roman" w:cs="Times New Roman"/>
    </w:rPr>
  </w:style>
  <w:style w:type="character" w:customStyle="1" w:styleId="RTFNum597">
    <w:name w:val="RTF_Num 59 7"/>
    <w:rPr>
      <w:rFonts w:ascii="Times New Roman" w:hAnsi="Times New Roman" w:cs="Times New Roman"/>
    </w:rPr>
  </w:style>
  <w:style w:type="character" w:customStyle="1" w:styleId="RTFNum598">
    <w:name w:val="RTF_Num 59 8"/>
    <w:rPr>
      <w:rFonts w:ascii="Times New Roman" w:hAnsi="Times New Roman" w:cs="Times New Roman"/>
    </w:rPr>
  </w:style>
  <w:style w:type="character" w:customStyle="1" w:styleId="RTFNum599">
    <w:name w:val="RTF_Num 59 9"/>
    <w:rPr>
      <w:rFonts w:ascii="Times New Roman" w:hAnsi="Times New Roman" w:cs="Times New Roman"/>
    </w:rPr>
  </w:style>
  <w:style w:type="character" w:customStyle="1" w:styleId="RTFNum601">
    <w:name w:val="RTF_Num 60 1"/>
    <w:rPr>
      <w:rFonts w:ascii="Symbol" w:hAnsi="Symbol" w:cs="Symbol"/>
    </w:rPr>
  </w:style>
  <w:style w:type="character" w:customStyle="1" w:styleId="RTFNum602">
    <w:name w:val="RTF_Num 60 2"/>
    <w:rPr>
      <w:rFonts w:ascii="Courier New" w:hAnsi="Courier New" w:cs="Courier New"/>
    </w:rPr>
  </w:style>
  <w:style w:type="character" w:customStyle="1" w:styleId="RTFNum603">
    <w:name w:val="RTF_Num 60 3"/>
    <w:rPr>
      <w:rFonts w:ascii="Wingdings" w:hAnsi="Wingdings" w:cs="Wingdings"/>
    </w:rPr>
  </w:style>
  <w:style w:type="character" w:customStyle="1" w:styleId="RTFNum604">
    <w:name w:val="RTF_Num 60 4"/>
    <w:rPr>
      <w:rFonts w:ascii="Symbol" w:hAnsi="Symbol" w:cs="Symbol"/>
    </w:rPr>
  </w:style>
  <w:style w:type="character" w:customStyle="1" w:styleId="RTFNum605">
    <w:name w:val="RTF_Num 60 5"/>
    <w:rPr>
      <w:rFonts w:ascii="Courier New" w:hAnsi="Courier New" w:cs="Courier New"/>
    </w:rPr>
  </w:style>
  <w:style w:type="character" w:customStyle="1" w:styleId="RTFNum606">
    <w:name w:val="RTF_Num 60 6"/>
    <w:rPr>
      <w:rFonts w:ascii="Wingdings" w:hAnsi="Wingdings" w:cs="Wingdings"/>
    </w:rPr>
  </w:style>
  <w:style w:type="character" w:customStyle="1" w:styleId="RTFNum607">
    <w:name w:val="RTF_Num 60 7"/>
    <w:rPr>
      <w:rFonts w:ascii="Symbol" w:hAnsi="Symbol" w:cs="Symbol"/>
    </w:rPr>
  </w:style>
  <w:style w:type="character" w:customStyle="1" w:styleId="RTFNum608">
    <w:name w:val="RTF_Num 60 8"/>
    <w:rPr>
      <w:rFonts w:ascii="Courier New" w:hAnsi="Courier New" w:cs="Courier New"/>
    </w:rPr>
  </w:style>
  <w:style w:type="character" w:customStyle="1" w:styleId="RTFNum609">
    <w:name w:val="RTF_Num 60 9"/>
    <w:rPr>
      <w:rFonts w:ascii="Wingdings" w:hAnsi="Wingdings" w:cs="Wingdings"/>
    </w:rPr>
  </w:style>
  <w:style w:type="character" w:customStyle="1" w:styleId="RTFNum611">
    <w:name w:val="RTF_Num 61 1"/>
  </w:style>
  <w:style w:type="character" w:customStyle="1" w:styleId="RTFNum612">
    <w:name w:val="RTF_Num 61 2"/>
  </w:style>
  <w:style w:type="character" w:customStyle="1" w:styleId="RTFNum613">
    <w:name w:val="RTF_Num 61 3"/>
  </w:style>
  <w:style w:type="character" w:customStyle="1" w:styleId="RTFNum614">
    <w:name w:val="RTF_Num 61 4"/>
  </w:style>
  <w:style w:type="character" w:customStyle="1" w:styleId="RTFNum615">
    <w:name w:val="RTF_Num 61 5"/>
  </w:style>
  <w:style w:type="character" w:customStyle="1" w:styleId="RTFNum616">
    <w:name w:val="RTF_Num 61 6"/>
  </w:style>
  <w:style w:type="character" w:customStyle="1" w:styleId="RTFNum617">
    <w:name w:val="RTF_Num 61 7"/>
  </w:style>
  <w:style w:type="character" w:customStyle="1" w:styleId="RTFNum618">
    <w:name w:val="RTF_Num 61 8"/>
  </w:style>
  <w:style w:type="character" w:customStyle="1" w:styleId="RTFNum619">
    <w:name w:val="RTF_Num 61 9"/>
  </w:style>
  <w:style w:type="character" w:customStyle="1" w:styleId="RTFNum621">
    <w:name w:val="RTF_Num 62 1"/>
  </w:style>
  <w:style w:type="character" w:customStyle="1" w:styleId="RTFNum622">
    <w:name w:val="RTF_Num 62 2"/>
  </w:style>
  <w:style w:type="character" w:customStyle="1" w:styleId="RTFNum623">
    <w:name w:val="RTF_Num 62 3"/>
  </w:style>
  <w:style w:type="character" w:customStyle="1" w:styleId="RTFNum624">
    <w:name w:val="RTF_Num 62 4"/>
  </w:style>
  <w:style w:type="character" w:customStyle="1" w:styleId="RTFNum625">
    <w:name w:val="RTF_Num 62 5"/>
  </w:style>
  <w:style w:type="character" w:customStyle="1" w:styleId="RTFNum626">
    <w:name w:val="RTF_Num 62 6"/>
  </w:style>
  <w:style w:type="character" w:customStyle="1" w:styleId="RTFNum627">
    <w:name w:val="RTF_Num 62 7"/>
  </w:style>
  <w:style w:type="character" w:customStyle="1" w:styleId="RTFNum628">
    <w:name w:val="RTF_Num 62 8"/>
  </w:style>
  <w:style w:type="character" w:customStyle="1" w:styleId="RTFNum629">
    <w:name w:val="RTF_Num 62 9"/>
  </w:style>
  <w:style w:type="character" w:customStyle="1" w:styleId="RTFNum631">
    <w:name w:val="RTF_Num 63 1"/>
    <w:rPr>
      <w:rFonts w:ascii="Times New Roman" w:hAnsi="Times New Roman" w:cs="Times New Roman"/>
    </w:rPr>
  </w:style>
  <w:style w:type="character" w:customStyle="1" w:styleId="RTFNum632">
    <w:name w:val="RTF_Num 63 2"/>
    <w:rPr>
      <w:rFonts w:ascii="Times New Roman" w:hAnsi="Times New Roman" w:cs="Times New Roman"/>
    </w:rPr>
  </w:style>
  <w:style w:type="character" w:customStyle="1" w:styleId="RTFNum633">
    <w:name w:val="RTF_Num 63 3"/>
    <w:rPr>
      <w:rFonts w:ascii="Times New Roman" w:hAnsi="Times New Roman" w:cs="Times New Roman"/>
    </w:rPr>
  </w:style>
  <w:style w:type="character" w:customStyle="1" w:styleId="RTFNum634">
    <w:name w:val="RTF_Num 63 4"/>
    <w:rPr>
      <w:rFonts w:ascii="Times New Roman" w:hAnsi="Times New Roman" w:cs="Times New Roman"/>
    </w:rPr>
  </w:style>
  <w:style w:type="character" w:customStyle="1" w:styleId="RTFNum635">
    <w:name w:val="RTF_Num 63 5"/>
    <w:rPr>
      <w:rFonts w:ascii="Times New Roman" w:hAnsi="Times New Roman" w:cs="Times New Roman"/>
    </w:rPr>
  </w:style>
  <w:style w:type="character" w:customStyle="1" w:styleId="RTFNum636">
    <w:name w:val="RTF_Num 63 6"/>
    <w:rPr>
      <w:rFonts w:ascii="Times New Roman" w:hAnsi="Times New Roman" w:cs="Times New Roman"/>
    </w:rPr>
  </w:style>
  <w:style w:type="character" w:customStyle="1" w:styleId="RTFNum637">
    <w:name w:val="RTF_Num 63 7"/>
    <w:rPr>
      <w:rFonts w:ascii="Times New Roman" w:hAnsi="Times New Roman" w:cs="Times New Roman"/>
    </w:rPr>
  </w:style>
  <w:style w:type="character" w:customStyle="1" w:styleId="RTFNum638">
    <w:name w:val="RTF_Num 63 8"/>
    <w:rPr>
      <w:rFonts w:ascii="Times New Roman" w:hAnsi="Times New Roman" w:cs="Times New Roman"/>
    </w:rPr>
  </w:style>
  <w:style w:type="character" w:customStyle="1" w:styleId="RTFNum639">
    <w:name w:val="RTF_Num 63 9"/>
    <w:rPr>
      <w:rFonts w:ascii="Times New Roman" w:hAnsi="Times New Roman" w:cs="Times New Roman"/>
    </w:rPr>
  </w:style>
  <w:style w:type="character" w:customStyle="1" w:styleId="RTFNum641">
    <w:name w:val="RTF_Num 64 1"/>
    <w:rPr>
      <w:rFonts w:ascii="Symbol" w:hAnsi="Symbol" w:cs="Symbol"/>
    </w:rPr>
  </w:style>
  <w:style w:type="character" w:customStyle="1" w:styleId="RTFNum642">
    <w:name w:val="RTF_Num 64 2"/>
    <w:rPr>
      <w:rFonts w:ascii="Courier New" w:hAnsi="Courier New" w:cs="Courier New"/>
    </w:rPr>
  </w:style>
  <w:style w:type="character" w:customStyle="1" w:styleId="RTFNum643">
    <w:name w:val="RTF_Num 64 3"/>
    <w:rPr>
      <w:rFonts w:ascii="Wingdings" w:hAnsi="Wingdings" w:cs="Wingdings"/>
    </w:rPr>
  </w:style>
  <w:style w:type="character" w:customStyle="1" w:styleId="RTFNum644">
    <w:name w:val="RTF_Num 64 4"/>
    <w:rPr>
      <w:rFonts w:ascii="Symbol" w:hAnsi="Symbol" w:cs="Symbol"/>
    </w:rPr>
  </w:style>
  <w:style w:type="character" w:customStyle="1" w:styleId="RTFNum645">
    <w:name w:val="RTF_Num 64 5"/>
    <w:rPr>
      <w:rFonts w:ascii="Courier New" w:hAnsi="Courier New" w:cs="Courier New"/>
    </w:rPr>
  </w:style>
  <w:style w:type="character" w:customStyle="1" w:styleId="RTFNum646">
    <w:name w:val="RTF_Num 64 6"/>
    <w:rPr>
      <w:rFonts w:ascii="Wingdings" w:hAnsi="Wingdings" w:cs="Wingdings"/>
    </w:rPr>
  </w:style>
  <w:style w:type="character" w:customStyle="1" w:styleId="RTFNum647">
    <w:name w:val="RTF_Num 64 7"/>
    <w:rPr>
      <w:rFonts w:ascii="Symbol" w:hAnsi="Symbol" w:cs="Symbol"/>
    </w:rPr>
  </w:style>
  <w:style w:type="character" w:customStyle="1" w:styleId="RTFNum648">
    <w:name w:val="RTF_Num 64 8"/>
    <w:rPr>
      <w:rFonts w:ascii="Courier New" w:hAnsi="Courier New" w:cs="Courier New"/>
    </w:rPr>
  </w:style>
  <w:style w:type="character" w:customStyle="1" w:styleId="RTFNum649">
    <w:name w:val="RTF_Num 64 9"/>
    <w:rPr>
      <w:rFonts w:ascii="Wingdings" w:hAnsi="Wingdings" w:cs="Wingdings"/>
    </w:rPr>
  </w:style>
  <w:style w:type="character" w:customStyle="1" w:styleId="RTFNum651">
    <w:name w:val="RTF_Num 65 1"/>
    <w:rPr>
      <w:rFonts w:ascii="Symbol" w:hAnsi="Symbol" w:cs="Symbol"/>
    </w:rPr>
  </w:style>
  <w:style w:type="character" w:customStyle="1" w:styleId="RTFNum652">
    <w:name w:val="RTF_Num 65 2"/>
    <w:rPr>
      <w:rFonts w:ascii="Courier New" w:hAnsi="Courier New" w:cs="Courier New"/>
    </w:rPr>
  </w:style>
  <w:style w:type="character" w:customStyle="1" w:styleId="RTFNum653">
    <w:name w:val="RTF_Num 65 3"/>
    <w:rPr>
      <w:rFonts w:ascii="Wingdings" w:hAnsi="Wingdings" w:cs="Wingdings"/>
    </w:rPr>
  </w:style>
  <w:style w:type="character" w:customStyle="1" w:styleId="RTFNum654">
    <w:name w:val="RTF_Num 65 4"/>
    <w:rPr>
      <w:rFonts w:ascii="Symbol" w:hAnsi="Symbol" w:cs="Symbol"/>
    </w:rPr>
  </w:style>
  <w:style w:type="character" w:customStyle="1" w:styleId="RTFNum655">
    <w:name w:val="RTF_Num 65 5"/>
    <w:rPr>
      <w:rFonts w:ascii="Courier New" w:hAnsi="Courier New" w:cs="Courier New"/>
    </w:rPr>
  </w:style>
  <w:style w:type="character" w:customStyle="1" w:styleId="RTFNum656">
    <w:name w:val="RTF_Num 65 6"/>
    <w:rPr>
      <w:rFonts w:ascii="Wingdings" w:hAnsi="Wingdings" w:cs="Wingdings"/>
    </w:rPr>
  </w:style>
  <w:style w:type="character" w:customStyle="1" w:styleId="RTFNum657">
    <w:name w:val="RTF_Num 65 7"/>
    <w:rPr>
      <w:rFonts w:ascii="Symbol" w:hAnsi="Symbol" w:cs="Symbol"/>
    </w:rPr>
  </w:style>
  <w:style w:type="character" w:customStyle="1" w:styleId="RTFNum658">
    <w:name w:val="RTF_Num 65 8"/>
    <w:rPr>
      <w:rFonts w:ascii="Courier New" w:hAnsi="Courier New" w:cs="Courier New"/>
    </w:rPr>
  </w:style>
  <w:style w:type="character" w:customStyle="1" w:styleId="RTFNum659">
    <w:name w:val="RTF_Num 65 9"/>
    <w:rPr>
      <w:rFonts w:ascii="Wingdings" w:hAnsi="Wingdings" w:cs="Wingdings"/>
    </w:rPr>
  </w:style>
  <w:style w:type="character" w:customStyle="1" w:styleId="RTFNum661">
    <w:name w:val="RTF_Num 66 1"/>
    <w:rPr>
      <w:rFonts w:ascii="Times New Roman" w:hAnsi="Times New Roman" w:cs="Times New Roman"/>
    </w:rPr>
  </w:style>
  <w:style w:type="character" w:customStyle="1" w:styleId="RTFNum662">
    <w:name w:val="RTF_Num 66 2"/>
    <w:rPr>
      <w:rFonts w:ascii="Times New Roman" w:hAnsi="Times New Roman" w:cs="Times New Roman"/>
    </w:rPr>
  </w:style>
  <w:style w:type="character" w:customStyle="1" w:styleId="RTFNum663">
    <w:name w:val="RTF_Num 66 3"/>
    <w:rPr>
      <w:rFonts w:ascii="Times New Roman" w:hAnsi="Times New Roman" w:cs="Times New Roman"/>
    </w:rPr>
  </w:style>
  <w:style w:type="character" w:customStyle="1" w:styleId="RTFNum664">
    <w:name w:val="RTF_Num 66 4"/>
    <w:rPr>
      <w:rFonts w:ascii="Times New Roman" w:hAnsi="Times New Roman" w:cs="Times New Roman"/>
    </w:rPr>
  </w:style>
  <w:style w:type="character" w:customStyle="1" w:styleId="RTFNum665">
    <w:name w:val="RTF_Num 66 5"/>
    <w:rPr>
      <w:rFonts w:ascii="Times New Roman" w:hAnsi="Times New Roman" w:cs="Times New Roman"/>
    </w:rPr>
  </w:style>
  <w:style w:type="character" w:customStyle="1" w:styleId="RTFNum666">
    <w:name w:val="RTF_Num 66 6"/>
    <w:rPr>
      <w:rFonts w:ascii="Times New Roman" w:hAnsi="Times New Roman" w:cs="Times New Roman"/>
    </w:rPr>
  </w:style>
  <w:style w:type="character" w:customStyle="1" w:styleId="RTFNum667">
    <w:name w:val="RTF_Num 66 7"/>
    <w:rPr>
      <w:rFonts w:ascii="Times New Roman" w:hAnsi="Times New Roman" w:cs="Times New Roman"/>
    </w:rPr>
  </w:style>
  <w:style w:type="character" w:customStyle="1" w:styleId="RTFNum668">
    <w:name w:val="RTF_Num 66 8"/>
    <w:rPr>
      <w:rFonts w:ascii="Times New Roman" w:hAnsi="Times New Roman" w:cs="Times New Roman"/>
    </w:rPr>
  </w:style>
  <w:style w:type="character" w:customStyle="1" w:styleId="RTFNum669">
    <w:name w:val="RTF_Num 66 9"/>
    <w:rPr>
      <w:rFonts w:ascii="Times New Roman" w:hAnsi="Times New Roman" w:cs="Times New Roman"/>
    </w:rPr>
  </w:style>
  <w:style w:type="character" w:customStyle="1" w:styleId="RTFNum671">
    <w:name w:val="RTF_Num 67 1"/>
    <w:rPr>
      <w:rFonts w:ascii="Symbol" w:hAnsi="Symbol" w:cs="Symbol"/>
    </w:rPr>
  </w:style>
  <w:style w:type="character" w:customStyle="1" w:styleId="RTFNum672">
    <w:name w:val="RTF_Num 67 2"/>
    <w:rPr>
      <w:rFonts w:ascii="Courier New" w:hAnsi="Courier New" w:cs="Courier New"/>
    </w:rPr>
  </w:style>
  <w:style w:type="character" w:customStyle="1" w:styleId="RTFNum673">
    <w:name w:val="RTF_Num 67 3"/>
    <w:rPr>
      <w:rFonts w:ascii="Wingdings" w:hAnsi="Wingdings" w:cs="Wingdings"/>
    </w:rPr>
  </w:style>
  <w:style w:type="character" w:customStyle="1" w:styleId="RTFNum674">
    <w:name w:val="RTF_Num 67 4"/>
    <w:rPr>
      <w:rFonts w:ascii="Symbol" w:hAnsi="Symbol" w:cs="Symbol"/>
    </w:rPr>
  </w:style>
  <w:style w:type="character" w:customStyle="1" w:styleId="RTFNum675">
    <w:name w:val="RTF_Num 67 5"/>
    <w:rPr>
      <w:rFonts w:ascii="Courier New" w:hAnsi="Courier New" w:cs="Courier New"/>
    </w:rPr>
  </w:style>
  <w:style w:type="character" w:customStyle="1" w:styleId="RTFNum676">
    <w:name w:val="RTF_Num 67 6"/>
    <w:rPr>
      <w:rFonts w:ascii="Wingdings" w:hAnsi="Wingdings" w:cs="Wingdings"/>
    </w:rPr>
  </w:style>
  <w:style w:type="character" w:customStyle="1" w:styleId="RTFNum677">
    <w:name w:val="RTF_Num 67 7"/>
    <w:rPr>
      <w:rFonts w:ascii="Symbol" w:hAnsi="Symbol" w:cs="Symbol"/>
    </w:rPr>
  </w:style>
  <w:style w:type="character" w:customStyle="1" w:styleId="RTFNum678">
    <w:name w:val="RTF_Num 67 8"/>
    <w:rPr>
      <w:rFonts w:ascii="Courier New" w:hAnsi="Courier New" w:cs="Courier New"/>
    </w:rPr>
  </w:style>
  <w:style w:type="character" w:customStyle="1" w:styleId="RTFNum679">
    <w:name w:val="RTF_Num 67 9"/>
    <w:rPr>
      <w:rFonts w:ascii="Wingdings" w:hAnsi="Wingdings" w:cs="Wingdings"/>
    </w:rPr>
  </w:style>
  <w:style w:type="character" w:customStyle="1" w:styleId="RTFNum681">
    <w:name w:val="RTF_Num 68 1"/>
    <w:rPr>
      <w:rFonts w:ascii="Times New Roman" w:hAnsi="Times New Roman" w:cs="Times New Roman"/>
    </w:rPr>
  </w:style>
  <w:style w:type="character" w:customStyle="1" w:styleId="RTFNum682">
    <w:name w:val="RTF_Num 68 2"/>
    <w:rPr>
      <w:rFonts w:ascii="Times New Roman" w:hAnsi="Times New Roman" w:cs="Times New Roman"/>
    </w:rPr>
  </w:style>
  <w:style w:type="character" w:customStyle="1" w:styleId="RTFNum683">
    <w:name w:val="RTF_Num 68 3"/>
    <w:rPr>
      <w:rFonts w:ascii="Times New Roman" w:hAnsi="Times New Roman" w:cs="Times New Roman"/>
    </w:rPr>
  </w:style>
  <w:style w:type="character" w:customStyle="1" w:styleId="RTFNum684">
    <w:name w:val="RTF_Num 68 4"/>
    <w:rPr>
      <w:rFonts w:ascii="Times New Roman" w:hAnsi="Times New Roman" w:cs="Times New Roman"/>
    </w:rPr>
  </w:style>
  <w:style w:type="character" w:customStyle="1" w:styleId="RTFNum685">
    <w:name w:val="RTF_Num 68 5"/>
    <w:rPr>
      <w:rFonts w:ascii="Times New Roman" w:hAnsi="Times New Roman" w:cs="Times New Roman"/>
    </w:rPr>
  </w:style>
  <w:style w:type="character" w:customStyle="1" w:styleId="RTFNum686">
    <w:name w:val="RTF_Num 68 6"/>
    <w:rPr>
      <w:rFonts w:ascii="Times New Roman" w:hAnsi="Times New Roman" w:cs="Times New Roman"/>
    </w:rPr>
  </w:style>
  <w:style w:type="character" w:customStyle="1" w:styleId="RTFNum687">
    <w:name w:val="RTF_Num 68 7"/>
    <w:rPr>
      <w:rFonts w:ascii="Times New Roman" w:hAnsi="Times New Roman" w:cs="Times New Roman"/>
    </w:rPr>
  </w:style>
  <w:style w:type="character" w:customStyle="1" w:styleId="RTFNum688">
    <w:name w:val="RTF_Num 68 8"/>
    <w:rPr>
      <w:rFonts w:ascii="Times New Roman" w:hAnsi="Times New Roman" w:cs="Times New Roman"/>
    </w:rPr>
  </w:style>
  <w:style w:type="character" w:customStyle="1" w:styleId="RTFNum689">
    <w:name w:val="RTF_Num 68 9"/>
    <w:rPr>
      <w:rFonts w:ascii="Times New Roman" w:hAnsi="Times New Roman" w:cs="Times New Roman"/>
    </w:rPr>
  </w:style>
  <w:style w:type="character" w:customStyle="1" w:styleId="RTFNum691">
    <w:name w:val="RTF_Num 69 1"/>
    <w:rPr>
      <w:rFonts w:ascii="Symbol" w:hAnsi="Symbol" w:cs="Symbol"/>
    </w:rPr>
  </w:style>
  <w:style w:type="character" w:customStyle="1" w:styleId="RTFNum692">
    <w:name w:val="RTF_Num 69 2"/>
    <w:rPr>
      <w:rFonts w:ascii="Courier New" w:hAnsi="Courier New" w:cs="Courier New"/>
    </w:rPr>
  </w:style>
  <w:style w:type="character" w:customStyle="1" w:styleId="RTFNum693">
    <w:name w:val="RTF_Num 69 3"/>
    <w:rPr>
      <w:rFonts w:ascii="Wingdings" w:hAnsi="Wingdings" w:cs="Wingdings"/>
    </w:rPr>
  </w:style>
  <w:style w:type="character" w:customStyle="1" w:styleId="RTFNum694">
    <w:name w:val="RTF_Num 69 4"/>
    <w:rPr>
      <w:rFonts w:ascii="Symbol" w:hAnsi="Symbol" w:cs="Symbol"/>
    </w:rPr>
  </w:style>
  <w:style w:type="character" w:customStyle="1" w:styleId="RTFNum695">
    <w:name w:val="RTF_Num 69 5"/>
    <w:rPr>
      <w:rFonts w:ascii="Courier New" w:hAnsi="Courier New" w:cs="Courier New"/>
    </w:rPr>
  </w:style>
  <w:style w:type="character" w:customStyle="1" w:styleId="RTFNum696">
    <w:name w:val="RTF_Num 69 6"/>
    <w:rPr>
      <w:rFonts w:ascii="Wingdings" w:hAnsi="Wingdings" w:cs="Wingdings"/>
    </w:rPr>
  </w:style>
  <w:style w:type="character" w:customStyle="1" w:styleId="RTFNum697">
    <w:name w:val="RTF_Num 69 7"/>
    <w:rPr>
      <w:rFonts w:ascii="Symbol" w:hAnsi="Symbol" w:cs="Symbol"/>
    </w:rPr>
  </w:style>
  <w:style w:type="character" w:customStyle="1" w:styleId="RTFNum698">
    <w:name w:val="RTF_Num 69 8"/>
    <w:rPr>
      <w:rFonts w:ascii="Courier New" w:hAnsi="Courier New" w:cs="Courier New"/>
    </w:rPr>
  </w:style>
  <w:style w:type="character" w:customStyle="1" w:styleId="RTFNum699">
    <w:name w:val="RTF_Num 69 9"/>
    <w:rPr>
      <w:rFonts w:ascii="Wingdings" w:hAnsi="Wingdings" w:cs="Wingdings"/>
    </w:rPr>
  </w:style>
  <w:style w:type="character" w:customStyle="1" w:styleId="RTFNum701">
    <w:name w:val="RTF_Num 70 1"/>
    <w:rPr>
      <w:rFonts w:ascii="Symbol" w:hAnsi="Symbol" w:cs="Symbol"/>
    </w:rPr>
  </w:style>
  <w:style w:type="character" w:customStyle="1" w:styleId="RTFNum702">
    <w:name w:val="RTF_Num 70 2"/>
    <w:rPr>
      <w:rFonts w:ascii="Courier New" w:hAnsi="Courier New" w:cs="Courier New"/>
    </w:rPr>
  </w:style>
  <w:style w:type="character" w:customStyle="1" w:styleId="RTFNum703">
    <w:name w:val="RTF_Num 70 3"/>
    <w:rPr>
      <w:rFonts w:ascii="Wingdings" w:hAnsi="Wingdings" w:cs="Wingdings"/>
    </w:rPr>
  </w:style>
  <w:style w:type="character" w:customStyle="1" w:styleId="RTFNum704">
    <w:name w:val="RTF_Num 70 4"/>
    <w:rPr>
      <w:rFonts w:ascii="Symbol" w:hAnsi="Symbol" w:cs="Symbol"/>
    </w:rPr>
  </w:style>
  <w:style w:type="character" w:customStyle="1" w:styleId="RTFNum705">
    <w:name w:val="RTF_Num 70 5"/>
    <w:rPr>
      <w:rFonts w:ascii="Courier New" w:hAnsi="Courier New" w:cs="Courier New"/>
    </w:rPr>
  </w:style>
  <w:style w:type="character" w:customStyle="1" w:styleId="RTFNum706">
    <w:name w:val="RTF_Num 70 6"/>
    <w:rPr>
      <w:rFonts w:ascii="Wingdings" w:hAnsi="Wingdings" w:cs="Wingdings"/>
    </w:rPr>
  </w:style>
  <w:style w:type="character" w:customStyle="1" w:styleId="RTFNum707">
    <w:name w:val="RTF_Num 70 7"/>
    <w:rPr>
      <w:rFonts w:ascii="Symbol" w:hAnsi="Symbol" w:cs="Symbol"/>
    </w:rPr>
  </w:style>
  <w:style w:type="character" w:customStyle="1" w:styleId="RTFNum708">
    <w:name w:val="RTF_Num 70 8"/>
    <w:rPr>
      <w:rFonts w:ascii="Courier New" w:hAnsi="Courier New" w:cs="Courier New"/>
    </w:rPr>
  </w:style>
  <w:style w:type="character" w:customStyle="1" w:styleId="RTFNum709">
    <w:name w:val="RTF_Num 70 9"/>
    <w:rPr>
      <w:rFonts w:ascii="Wingdings" w:hAnsi="Wingdings" w:cs="Wingdings"/>
    </w:rPr>
  </w:style>
  <w:style w:type="character" w:customStyle="1" w:styleId="RTFNum711">
    <w:name w:val="RTF_Num 71 1"/>
  </w:style>
  <w:style w:type="character" w:customStyle="1" w:styleId="RTFNum712">
    <w:name w:val="RTF_Num 71 2"/>
  </w:style>
  <w:style w:type="character" w:customStyle="1" w:styleId="RTFNum713">
    <w:name w:val="RTF_Num 71 3"/>
  </w:style>
  <w:style w:type="character" w:customStyle="1" w:styleId="RTFNum714">
    <w:name w:val="RTF_Num 71 4"/>
  </w:style>
  <w:style w:type="character" w:customStyle="1" w:styleId="RTFNum715">
    <w:name w:val="RTF_Num 71 5"/>
  </w:style>
  <w:style w:type="character" w:customStyle="1" w:styleId="RTFNum716">
    <w:name w:val="RTF_Num 71 6"/>
  </w:style>
  <w:style w:type="character" w:customStyle="1" w:styleId="RTFNum717">
    <w:name w:val="RTF_Num 71 7"/>
  </w:style>
  <w:style w:type="character" w:customStyle="1" w:styleId="RTFNum718">
    <w:name w:val="RTF_Num 71 8"/>
  </w:style>
  <w:style w:type="character" w:customStyle="1" w:styleId="RTFNum719">
    <w:name w:val="RTF_Num 71 9"/>
  </w:style>
  <w:style w:type="character" w:customStyle="1" w:styleId="RTFNum721">
    <w:name w:val="RTF_Num 72 1"/>
    <w:rPr>
      <w:rFonts w:ascii="Symbol" w:hAnsi="Symbol" w:cs="Symbol"/>
    </w:rPr>
  </w:style>
  <w:style w:type="character" w:customStyle="1" w:styleId="RTFNum722">
    <w:name w:val="RTF_Num 72 2"/>
    <w:rPr>
      <w:rFonts w:ascii="Courier New" w:hAnsi="Courier New" w:cs="Courier New"/>
    </w:rPr>
  </w:style>
  <w:style w:type="character" w:customStyle="1" w:styleId="RTFNum723">
    <w:name w:val="RTF_Num 72 3"/>
    <w:rPr>
      <w:rFonts w:ascii="Wingdings" w:hAnsi="Wingdings" w:cs="Wingdings"/>
    </w:rPr>
  </w:style>
  <w:style w:type="character" w:customStyle="1" w:styleId="RTFNum724">
    <w:name w:val="RTF_Num 72 4"/>
    <w:rPr>
      <w:rFonts w:ascii="Symbol" w:hAnsi="Symbol" w:cs="Symbol"/>
    </w:rPr>
  </w:style>
  <w:style w:type="character" w:customStyle="1" w:styleId="RTFNum725">
    <w:name w:val="RTF_Num 72 5"/>
    <w:rPr>
      <w:rFonts w:ascii="Courier New" w:hAnsi="Courier New" w:cs="Courier New"/>
    </w:rPr>
  </w:style>
  <w:style w:type="character" w:customStyle="1" w:styleId="RTFNum726">
    <w:name w:val="RTF_Num 72 6"/>
    <w:rPr>
      <w:rFonts w:ascii="Wingdings" w:hAnsi="Wingdings" w:cs="Wingdings"/>
    </w:rPr>
  </w:style>
  <w:style w:type="character" w:customStyle="1" w:styleId="RTFNum727">
    <w:name w:val="RTF_Num 72 7"/>
    <w:rPr>
      <w:rFonts w:ascii="Symbol" w:hAnsi="Symbol" w:cs="Symbol"/>
    </w:rPr>
  </w:style>
  <w:style w:type="character" w:customStyle="1" w:styleId="RTFNum728">
    <w:name w:val="RTF_Num 72 8"/>
    <w:rPr>
      <w:rFonts w:ascii="Courier New" w:hAnsi="Courier New" w:cs="Courier New"/>
    </w:rPr>
  </w:style>
  <w:style w:type="character" w:customStyle="1" w:styleId="RTFNum729">
    <w:name w:val="RTF_Num 72 9"/>
    <w:rPr>
      <w:rFonts w:ascii="Wingdings" w:hAnsi="Wingdings" w:cs="Wingdings"/>
    </w:rPr>
  </w:style>
  <w:style w:type="character" w:customStyle="1" w:styleId="Nagek1Znak">
    <w:name w:val="Nagｳek 1 Znak"/>
    <w:rPr>
      <w:rFonts w:cs="Times New Roman"/>
      <w:b/>
      <w:bCs/>
      <w:sz w:val="18"/>
      <w:szCs w:val="18"/>
      <w:lang w:bidi="ar-SA"/>
    </w:rPr>
  </w:style>
  <w:style w:type="character" w:customStyle="1" w:styleId="Nagek2Znak">
    <w:name w:val="Nagｳek 2 Znak"/>
    <w:rPr>
      <w:rFonts w:cs="Times New Roman"/>
      <w:b/>
      <w:bCs/>
      <w:sz w:val="18"/>
      <w:szCs w:val="18"/>
      <w:lang w:bidi="ar-SA"/>
    </w:rPr>
  </w:style>
  <w:style w:type="character" w:customStyle="1" w:styleId="Nagek3Znak">
    <w:name w:val="Nagｳek 3 Znak"/>
    <w:rPr>
      <w:rFonts w:cs="Times New Roman"/>
      <w:b/>
      <w:bCs/>
      <w:color w:val="FFFFFF"/>
      <w:sz w:val="18"/>
      <w:szCs w:val="18"/>
      <w:lang w:bidi="ar-SA"/>
    </w:rPr>
  </w:style>
  <w:style w:type="character" w:customStyle="1" w:styleId="Nagek4Znak">
    <w:name w:val="Nagｳek 4 Znak"/>
    <w:rPr>
      <w:rFonts w:ascii="Comic Sans MS" w:hAnsi="Comic Sans MS" w:cs="Comic Sans MS"/>
      <w:b/>
      <w:bCs/>
      <w:sz w:val="18"/>
      <w:szCs w:val="18"/>
      <w:lang w:bidi="ar-SA"/>
    </w:rPr>
  </w:style>
  <w:style w:type="character" w:customStyle="1" w:styleId="Nagek5Znak">
    <w:name w:val="Nagｳek 5 Znak"/>
    <w:rPr>
      <w:rFonts w:ascii="Arial Narrow" w:hAnsi="Arial Narrow" w:cs="Arial Narrow"/>
      <w:b/>
      <w:bCs/>
      <w:sz w:val="18"/>
      <w:szCs w:val="18"/>
      <w:lang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ek6Znak">
    <w:name w:val="Nagｳek 6 Znak"/>
    <w:rPr>
      <w:rFonts w:cs="Times New Roman"/>
      <w:b/>
      <w:bCs/>
      <w:i/>
      <w:iCs/>
      <w:sz w:val="18"/>
      <w:szCs w:val="18"/>
      <w:lang w:bidi="ar-SA"/>
    </w:rPr>
  </w:style>
  <w:style w:type="character" w:customStyle="1" w:styleId="Nagek7Znak">
    <w:name w:val="Nagｳek 7 Znak"/>
    <w:rPr>
      <w:rFonts w:cs="Times New Roman"/>
      <w:b/>
      <w:bCs/>
      <w:sz w:val="18"/>
      <w:szCs w:val="18"/>
      <w:lang w:bidi="ar-SA"/>
    </w:rPr>
  </w:style>
  <w:style w:type="character" w:customStyle="1" w:styleId="Nagek8Znak">
    <w:name w:val="Nagｳek 8 Znak"/>
    <w:rPr>
      <w:rFonts w:cs="Times New Roman"/>
      <w:b/>
      <w:bCs/>
      <w:i/>
      <w:iCs/>
      <w:sz w:val="18"/>
      <w:szCs w:val="18"/>
      <w:lang w:bidi="ar-SA"/>
    </w:rPr>
  </w:style>
  <w:style w:type="character" w:customStyle="1" w:styleId="Nagek9Znak">
    <w:name w:val="Nagｳek 9 Znak"/>
    <w:rPr>
      <w:rFonts w:eastAsia="Arial Unicode MS" w:cs="Times New Roman"/>
      <w:b/>
      <w:bCs/>
      <w:sz w:val="21"/>
      <w:szCs w:val="21"/>
      <w:lang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Domylnaczcionkaakapitu2">
    <w:name w:val="Domy?lna czcionka akapitu2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8z0">
    <w:name w:val="WW8Num38z0"/>
    <w:rPr>
      <w:rFonts w:ascii="Symbol" w:hAnsi="Symbol" w:cs="Symbol"/>
    </w:rPr>
  </w:style>
  <w:style w:type="character" w:customStyle="1" w:styleId="WW8Num39z0">
    <w:name w:val="WW8Num39z0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1z0">
    <w:name w:val="WW8Num41z0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/>
    </w:rPr>
  </w:style>
  <w:style w:type="character" w:customStyle="1" w:styleId="WW8Num43z0">
    <w:name w:val="WW8Num43z0"/>
    <w:rPr>
      <w:rFonts w:ascii="Symbol" w:hAnsi="Symbol" w:cs="Symbol"/>
    </w:rPr>
  </w:style>
  <w:style w:type="character" w:customStyle="1" w:styleId="WW8Num44z0">
    <w:name w:val="WW8Num44z0"/>
    <w:rPr>
      <w:rFonts w:ascii="Symbol" w:hAnsi="Symbol" w:cs="Symbol"/>
    </w:rPr>
  </w:style>
  <w:style w:type="character" w:customStyle="1" w:styleId="WW8Num44z1">
    <w:name w:val="WW8Num44z1"/>
    <w:rPr>
      <w:rFonts w:ascii="Courier New" w:hAnsi="Courier New" w:cs="Courier New"/>
    </w:rPr>
  </w:style>
  <w:style w:type="character" w:customStyle="1" w:styleId="WW8Num44z2">
    <w:name w:val="WW8Num44z2"/>
    <w:rPr>
      <w:rFonts w:ascii="Wingdings" w:hAnsi="Wingdings" w:cs="Wingdings"/>
    </w:rPr>
  </w:style>
  <w:style w:type="character" w:customStyle="1" w:styleId="WW8Num44z3">
    <w:name w:val="WW8Num44z3"/>
    <w:rPr>
      <w:rFonts w:ascii="Symbol" w:hAnsi="Symbol" w:cs="Symbol"/>
    </w:rPr>
  </w:style>
  <w:style w:type="character" w:customStyle="1" w:styleId="WW8Num45z0">
    <w:name w:val="WW8Num45z0"/>
    <w:rPr>
      <w:rFonts w:ascii="Symbol" w:hAnsi="Symbol" w:cs="Symbol"/>
    </w:rPr>
  </w:style>
  <w:style w:type="character" w:customStyle="1" w:styleId="WW8Num46z0">
    <w:name w:val="WW8Num46z0"/>
    <w:rPr>
      <w:rFonts w:ascii="Symbol" w:hAnsi="Symbol" w:cs="Symbol"/>
    </w:rPr>
  </w:style>
  <w:style w:type="character" w:customStyle="1" w:styleId="WW8Num47z0">
    <w:name w:val="WW8Num47z0"/>
    <w:rPr>
      <w:rFonts w:ascii="Symbol" w:hAnsi="Symbol" w:cs="Symbol"/>
    </w:rPr>
  </w:style>
  <w:style w:type="character" w:customStyle="1" w:styleId="WW8Num48z0">
    <w:name w:val="WW8Num48z0"/>
    <w:rPr>
      <w:rFonts w:ascii="Symbol" w:hAnsi="Symbol" w:cs="Symbol"/>
    </w:rPr>
  </w:style>
  <w:style w:type="character" w:customStyle="1" w:styleId="WW8Num49z0">
    <w:name w:val="WW8Num49z0"/>
    <w:rPr>
      <w:rFonts w:ascii="Symbol" w:hAnsi="Symbol" w:cs="Symbol"/>
    </w:rPr>
  </w:style>
  <w:style w:type="character" w:customStyle="1" w:styleId="WW8Num49z1">
    <w:name w:val="WW8Num49z1"/>
    <w:rPr>
      <w:rFonts w:ascii="Courier New" w:hAnsi="Courier New" w:cs="Courier New"/>
    </w:rPr>
  </w:style>
  <w:style w:type="character" w:customStyle="1" w:styleId="WW8Num49z2">
    <w:name w:val="WW8Num49z2"/>
    <w:rPr>
      <w:rFonts w:ascii="Wingdings" w:hAnsi="Wingdings" w:cs="Wingdings"/>
    </w:rPr>
  </w:style>
  <w:style w:type="character" w:customStyle="1" w:styleId="WW8Num50z0">
    <w:name w:val="WW8Num50z0"/>
    <w:rPr>
      <w:rFonts w:ascii="Symbol" w:hAnsi="Symbol" w:cs="Symbol"/>
    </w:rPr>
  </w:style>
  <w:style w:type="character" w:customStyle="1" w:styleId="WW8Num51z0">
    <w:name w:val="WW8Num51z0"/>
    <w:rPr>
      <w:rFonts w:ascii="Symbol" w:hAnsi="Symbol" w:cs="Symbol"/>
    </w:rPr>
  </w:style>
  <w:style w:type="character" w:customStyle="1" w:styleId="WW8Num52z0">
    <w:name w:val="WW8Num52z0"/>
    <w:rPr>
      <w:rFonts w:ascii="Symbol" w:hAnsi="Symbol" w:cs="Symbol"/>
    </w:rPr>
  </w:style>
  <w:style w:type="character" w:customStyle="1" w:styleId="WW8Num53z0">
    <w:name w:val="WW8Num53z0"/>
    <w:rPr>
      <w:rFonts w:ascii="Symbol" w:hAnsi="Symbol" w:cs="Symbol"/>
    </w:rPr>
  </w:style>
  <w:style w:type="character" w:customStyle="1" w:styleId="WW8Num54z0">
    <w:name w:val="WW8Num54z0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Symbol"/>
    </w:rPr>
  </w:style>
  <w:style w:type="character" w:customStyle="1" w:styleId="WW8Num57z0">
    <w:name w:val="WW8Num57z0"/>
    <w:rPr>
      <w:rFonts w:ascii="Symbol" w:hAnsi="Symbol" w:cs="Symbol"/>
    </w:rPr>
  </w:style>
  <w:style w:type="character" w:customStyle="1" w:styleId="WW8Num58z0">
    <w:name w:val="WW8Num58z0"/>
    <w:rPr>
      <w:rFonts w:ascii="Symbol" w:hAnsi="Symbol" w:cs="Symbol"/>
    </w:rPr>
  </w:style>
  <w:style w:type="character" w:customStyle="1" w:styleId="WW8Num59z0">
    <w:name w:val="WW8Num59z0"/>
    <w:rPr>
      <w:rFonts w:ascii="Symbol" w:hAnsi="Symbol" w:cs="Symbol"/>
    </w:rPr>
  </w:style>
  <w:style w:type="character" w:customStyle="1" w:styleId="WW8Num60z0">
    <w:name w:val="WW8Num60z0"/>
    <w:rPr>
      <w:rFonts w:ascii="Symbol" w:hAnsi="Symbol" w:cs="Symbol"/>
    </w:rPr>
  </w:style>
  <w:style w:type="character" w:customStyle="1" w:styleId="WW8Num61z0">
    <w:name w:val="WW8Num61z0"/>
    <w:rPr>
      <w:rFonts w:ascii="Symbol" w:hAnsi="Symbol" w:cs="Symbol"/>
    </w:rPr>
  </w:style>
  <w:style w:type="character" w:customStyle="1" w:styleId="WW8Num62z0">
    <w:name w:val="WW8Num62z0"/>
    <w:rPr>
      <w:rFonts w:ascii="Symbol" w:hAnsi="Symbol" w:cs="Symbol"/>
    </w:rPr>
  </w:style>
  <w:style w:type="character" w:customStyle="1" w:styleId="WW8Num63z0">
    <w:name w:val="WW8Num63z0"/>
    <w:rPr>
      <w:rFonts w:ascii="Symbol" w:hAnsi="Symbol" w:cs="Symbol"/>
    </w:rPr>
  </w:style>
  <w:style w:type="character" w:customStyle="1" w:styleId="WW8Num64z0">
    <w:name w:val="WW8Num64z0"/>
    <w:rPr>
      <w:rFonts w:ascii="Symbol" w:hAnsi="Symbol" w:cs="Symbol"/>
    </w:rPr>
  </w:style>
  <w:style w:type="character" w:customStyle="1" w:styleId="WW8Num65z0">
    <w:name w:val="WW8Num65z0"/>
    <w:rPr>
      <w:rFonts w:ascii="Symbol" w:hAnsi="Symbol" w:cs="Symbol"/>
    </w:rPr>
  </w:style>
  <w:style w:type="character" w:customStyle="1" w:styleId="WW8Num66z0">
    <w:name w:val="WW8Num66z0"/>
    <w:rPr>
      <w:rFonts w:ascii="Symbol" w:hAnsi="Symbol" w:cs="Symbol"/>
    </w:rPr>
  </w:style>
  <w:style w:type="character" w:customStyle="1" w:styleId="WW8Num67z0">
    <w:name w:val="WW8Num67z0"/>
    <w:rPr>
      <w:rFonts w:ascii="Symbol" w:hAnsi="Symbol" w:cs="Symbol"/>
    </w:rPr>
  </w:style>
  <w:style w:type="character" w:customStyle="1" w:styleId="WW8Num68z0">
    <w:name w:val="WW8Num68z0"/>
    <w:rPr>
      <w:rFonts w:ascii="Symbol" w:hAnsi="Symbol" w:cs="Symbol"/>
    </w:rPr>
  </w:style>
  <w:style w:type="character" w:customStyle="1" w:styleId="WW8Num69z0">
    <w:name w:val="WW8Num69z0"/>
    <w:rPr>
      <w:rFonts w:ascii="Symbol" w:hAnsi="Symbol" w:cs="Symbol"/>
    </w:rPr>
  </w:style>
  <w:style w:type="character" w:customStyle="1" w:styleId="WW8Num70z0">
    <w:name w:val="WW8Num70z0"/>
    <w:rPr>
      <w:rFonts w:ascii="Symbol" w:hAnsi="Symbol" w:cs="Symbol"/>
    </w:rPr>
  </w:style>
  <w:style w:type="character" w:customStyle="1" w:styleId="WW8Num71z0">
    <w:name w:val="WW8Num71z0"/>
    <w:rPr>
      <w:rFonts w:ascii="Symbol" w:hAnsi="Symbol" w:cs="Symbol"/>
    </w:rPr>
  </w:style>
  <w:style w:type="character" w:customStyle="1" w:styleId="WW8Num72z0">
    <w:name w:val="WW8Num72z0"/>
    <w:rPr>
      <w:rFonts w:ascii="Symbol" w:hAnsi="Symbol" w:cs="Symbol"/>
    </w:rPr>
  </w:style>
  <w:style w:type="character" w:customStyle="1" w:styleId="WW8Num73z0">
    <w:name w:val="WW8Num73z0"/>
    <w:rPr>
      <w:rFonts w:ascii="Symbol" w:hAnsi="Symbol" w:cs="Symbol"/>
    </w:rPr>
  </w:style>
  <w:style w:type="character" w:customStyle="1" w:styleId="WW8Num74z0">
    <w:name w:val="WW8Num74z0"/>
    <w:rPr>
      <w:rFonts w:ascii="Symbol" w:hAnsi="Symbol" w:cs="Symbol"/>
    </w:rPr>
  </w:style>
  <w:style w:type="character" w:customStyle="1" w:styleId="WW8Num75z0">
    <w:name w:val="WW8Num75z0"/>
    <w:rPr>
      <w:rFonts w:ascii="Symbol" w:hAnsi="Symbol" w:cs="Symbol"/>
    </w:rPr>
  </w:style>
  <w:style w:type="character" w:customStyle="1" w:styleId="WW8Num76z0">
    <w:name w:val="WW8Num76z0"/>
    <w:rPr>
      <w:rFonts w:ascii="Symbol" w:hAnsi="Symbol" w:cs="Symbol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2">
    <w:name w:val="WW8Num76z2"/>
    <w:rPr>
      <w:rFonts w:ascii="Wingdings" w:hAnsi="Wingdings" w:cs="Wingdings"/>
    </w:rPr>
  </w:style>
  <w:style w:type="character" w:customStyle="1" w:styleId="WW8Num76z3">
    <w:name w:val="WW8Num76z3"/>
    <w:rPr>
      <w:rFonts w:ascii="Symbol" w:hAnsi="Symbol" w:cs="Symbol"/>
    </w:rPr>
  </w:style>
  <w:style w:type="character" w:customStyle="1" w:styleId="WW8Num77z0">
    <w:name w:val="WW8Num77z0"/>
    <w:rPr>
      <w:rFonts w:ascii="Symbol" w:hAnsi="Symbol" w:cs="Symbol"/>
    </w:rPr>
  </w:style>
  <w:style w:type="character" w:customStyle="1" w:styleId="WW8Num78z0">
    <w:name w:val="WW8Num78z0"/>
    <w:rPr>
      <w:rFonts w:ascii="Symbol" w:hAnsi="Symbol" w:cs="Symbol"/>
    </w:rPr>
  </w:style>
  <w:style w:type="character" w:customStyle="1" w:styleId="WW8Num79z0">
    <w:name w:val="WW8Num79z0"/>
    <w:rPr>
      <w:rFonts w:ascii="Symbol" w:hAnsi="Symbol" w:cs="Symbol"/>
    </w:rPr>
  </w:style>
  <w:style w:type="character" w:customStyle="1" w:styleId="WW8Num79z1">
    <w:name w:val="WW8Num79z1"/>
    <w:rPr>
      <w:rFonts w:ascii="Courier New" w:hAnsi="Courier New" w:cs="Courier New"/>
    </w:rPr>
  </w:style>
  <w:style w:type="character" w:customStyle="1" w:styleId="WW8Num79z2">
    <w:name w:val="WW8Num79z2"/>
    <w:rPr>
      <w:rFonts w:ascii="Wingdings" w:hAnsi="Wingdings" w:cs="Wingdings"/>
    </w:rPr>
  </w:style>
  <w:style w:type="character" w:customStyle="1" w:styleId="WW8Num79z3">
    <w:name w:val="WW8Num79z3"/>
    <w:rPr>
      <w:rFonts w:ascii="Symbol" w:hAnsi="Symbol" w:cs="Symbol"/>
    </w:rPr>
  </w:style>
  <w:style w:type="character" w:customStyle="1" w:styleId="WW8Num80z0">
    <w:name w:val="WW8Num80z0"/>
    <w:rPr>
      <w:rFonts w:ascii="Symbol" w:hAnsi="Symbol" w:cs="Symbol"/>
    </w:rPr>
  </w:style>
  <w:style w:type="character" w:customStyle="1" w:styleId="WW8Num81z0">
    <w:name w:val="WW8Num81z0"/>
    <w:rPr>
      <w:rFonts w:ascii="Symbol" w:hAnsi="Symbol" w:cs="Symbol"/>
    </w:rPr>
  </w:style>
  <w:style w:type="character" w:customStyle="1" w:styleId="WW8Num82z0">
    <w:name w:val="WW8Num82z0"/>
    <w:rPr>
      <w:rFonts w:ascii="Symbol" w:hAnsi="Symbol" w:cs="Symbol"/>
    </w:rPr>
  </w:style>
  <w:style w:type="character" w:customStyle="1" w:styleId="WW8Num83z0">
    <w:name w:val="WW8Num83z0"/>
    <w:rPr>
      <w:rFonts w:ascii="Symbol" w:hAnsi="Symbol" w:cs="Symbol"/>
    </w:rPr>
  </w:style>
  <w:style w:type="character" w:customStyle="1" w:styleId="WW8Num84z0">
    <w:name w:val="WW8Num84z0"/>
    <w:rPr>
      <w:rFonts w:ascii="Symbol" w:hAnsi="Symbol" w:cs="Symbol"/>
    </w:rPr>
  </w:style>
  <w:style w:type="character" w:customStyle="1" w:styleId="WW8Num85z0">
    <w:name w:val="WW8Num85z0"/>
    <w:rPr>
      <w:rFonts w:ascii="Symbol" w:hAnsi="Symbol" w:cs="Symbol"/>
    </w:rPr>
  </w:style>
  <w:style w:type="character" w:customStyle="1" w:styleId="WW8Num86z0">
    <w:name w:val="WW8Num86z0"/>
    <w:rPr>
      <w:rFonts w:ascii="Symbol" w:hAnsi="Symbol" w:cs="Symbol"/>
    </w:rPr>
  </w:style>
  <w:style w:type="character" w:customStyle="1" w:styleId="WW8Num86z1">
    <w:name w:val="WW8Num86z1"/>
    <w:rPr>
      <w:rFonts w:ascii="Courier New" w:hAnsi="Courier New" w:cs="Courier New"/>
    </w:rPr>
  </w:style>
  <w:style w:type="character" w:customStyle="1" w:styleId="WW8Num86z2">
    <w:name w:val="WW8Num86z2"/>
    <w:rPr>
      <w:rFonts w:ascii="Wingdings" w:hAnsi="Wingdings" w:cs="Wingdings"/>
    </w:rPr>
  </w:style>
  <w:style w:type="character" w:customStyle="1" w:styleId="WW8Num87z0">
    <w:name w:val="WW8Num87z0"/>
    <w:rPr>
      <w:rFonts w:ascii="Symbol" w:hAnsi="Symbol" w:cs="Symbol"/>
    </w:rPr>
  </w:style>
  <w:style w:type="character" w:customStyle="1" w:styleId="WW8Num88z0">
    <w:name w:val="WW8Num88z0"/>
    <w:rPr>
      <w:rFonts w:ascii="Symbol" w:hAnsi="Symbol" w:cs="Symbol"/>
    </w:rPr>
  </w:style>
  <w:style w:type="character" w:customStyle="1" w:styleId="WW8Num89z0">
    <w:name w:val="WW8Num89z0"/>
    <w:rPr>
      <w:rFonts w:ascii="Symbol" w:hAnsi="Symbol" w:cs="Symbol"/>
    </w:rPr>
  </w:style>
  <w:style w:type="character" w:customStyle="1" w:styleId="WW8Num90z0">
    <w:name w:val="WW8Num90z0"/>
    <w:rPr>
      <w:rFonts w:ascii="Symbol" w:hAnsi="Symbol" w:cs="Symbol"/>
    </w:rPr>
  </w:style>
  <w:style w:type="character" w:customStyle="1" w:styleId="WW8Num91z0">
    <w:name w:val="WW8Num91z0"/>
    <w:rPr>
      <w:rFonts w:ascii="Symbol" w:hAnsi="Symbol" w:cs="Symbol"/>
    </w:rPr>
  </w:style>
  <w:style w:type="character" w:customStyle="1" w:styleId="WW8Num93z0">
    <w:name w:val="WW8Num93z0"/>
    <w:rPr>
      <w:rFonts w:ascii="Symbol" w:hAnsi="Symbol" w:cs="Symbol"/>
    </w:rPr>
  </w:style>
  <w:style w:type="character" w:customStyle="1" w:styleId="WW8Num93z1">
    <w:name w:val="WW8Num93z1"/>
    <w:rPr>
      <w:rFonts w:ascii="Courier New" w:hAnsi="Courier New" w:cs="Courier New"/>
    </w:rPr>
  </w:style>
  <w:style w:type="character" w:customStyle="1" w:styleId="WW8Num93z2">
    <w:name w:val="WW8Num93z2"/>
    <w:rPr>
      <w:rFonts w:ascii="Wingdings" w:hAnsi="Wingdings" w:cs="Wingdings"/>
    </w:rPr>
  </w:style>
  <w:style w:type="character" w:customStyle="1" w:styleId="WW8Num93z3">
    <w:name w:val="WW8Num93z3"/>
    <w:rPr>
      <w:rFonts w:ascii="Symbol" w:hAnsi="Symbol" w:cs="Symbol"/>
    </w:rPr>
  </w:style>
  <w:style w:type="character" w:customStyle="1" w:styleId="WW8Num94z0">
    <w:name w:val="WW8Num94z0"/>
    <w:rPr>
      <w:rFonts w:ascii="Symbol" w:hAnsi="Symbol" w:cs="Symbol"/>
    </w:rPr>
  </w:style>
  <w:style w:type="character" w:customStyle="1" w:styleId="WW8Num95z0">
    <w:name w:val="WW8Num95z0"/>
    <w:rPr>
      <w:rFonts w:ascii="Symbol" w:hAnsi="Symbol" w:cs="Symbol"/>
    </w:rPr>
  </w:style>
  <w:style w:type="character" w:customStyle="1" w:styleId="WW8Num96z0">
    <w:name w:val="WW8Num96z0"/>
    <w:rPr>
      <w:rFonts w:ascii="Symbol" w:hAnsi="Symbol" w:cs="Symbol"/>
    </w:rPr>
  </w:style>
  <w:style w:type="character" w:customStyle="1" w:styleId="WW8Num97z0">
    <w:name w:val="WW8Num97z0"/>
    <w:rPr>
      <w:rFonts w:ascii="Symbol" w:hAnsi="Symbol" w:cs="Symbol"/>
    </w:rPr>
  </w:style>
  <w:style w:type="character" w:customStyle="1" w:styleId="WW8Num98z0">
    <w:name w:val="WW8Num98z0"/>
    <w:rPr>
      <w:rFonts w:ascii="Symbol" w:hAnsi="Symbol" w:cs="Symbol"/>
    </w:rPr>
  </w:style>
  <w:style w:type="character" w:customStyle="1" w:styleId="WW8Num99z0">
    <w:name w:val="WW8Num99z0"/>
    <w:rPr>
      <w:rFonts w:ascii="Symbol" w:hAnsi="Symbol" w:cs="Symbol"/>
    </w:rPr>
  </w:style>
  <w:style w:type="character" w:customStyle="1" w:styleId="WW8Num100z0">
    <w:name w:val="WW8Num100z0"/>
    <w:rPr>
      <w:rFonts w:ascii="Symbol" w:hAnsi="Symbol" w:cs="Symbol"/>
    </w:rPr>
  </w:style>
  <w:style w:type="character" w:customStyle="1" w:styleId="WW8Num100z1">
    <w:name w:val="WW8Num100z1"/>
    <w:rPr>
      <w:rFonts w:ascii="Courier New" w:hAnsi="Courier New" w:cs="Courier New"/>
    </w:rPr>
  </w:style>
  <w:style w:type="character" w:customStyle="1" w:styleId="WW8Num100z2">
    <w:name w:val="WW8Num100z2"/>
    <w:rPr>
      <w:rFonts w:ascii="Wingdings" w:hAnsi="Wingdings" w:cs="Wingdings"/>
    </w:rPr>
  </w:style>
  <w:style w:type="character" w:customStyle="1" w:styleId="WW8Num100z3">
    <w:name w:val="WW8Num100z3"/>
    <w:rPr>
      <w:rFonts w:ascii="Symbol" w:hAnsi="Symbol" w:cs="Symbol"/>
    </w:rPr>
  </w:style>
  <w:style w:type="character" w:customStyle="1" w:styleId="WW8Num101z0">
    <w:name w:val="WW8Num101z0"/>
    <w:rPr>
      <w:rFonts w:ascii="Symbol" w:hAnsi="Symbol" w:cs="Symbol"/>
    </w:rPr>
  </w:style>
  <w:style w:type="character" w:customStyle="1" w:styleId="WW8Num102z0">
    <w:name w:val="WW8Num102z0"/>
    <w:rPr>
      <w:rFonts w:ascii="Symbol" w:hAnsi="Symbol" w:cs="Symbol"/>
    </w:rPr>
  </w:style>
  <w:style w:type="character" w:customStyle="1" w:styleId="WW8Num102z1">
    <w:name w:val="WW8Num102z1"/>
    <w:rPr>
      <w:rFonts w:ascii="Courier New" w:hAnsi="Courier New" w:cs="Courier New"/>
    </w:rPr>
  </w:style>
  <w:style w:type="character" w:customStyle="1" w:styleId="WW8Num102z2">
    <w:name w:val="WW8Num102z2"/>
    <w:rPr>
      <w:rFonts w:ascii="Wingdings" w:hAnsi="Wingdings" w:cs="Wingdings"/>
    </w:rPr>
  </w:style>
  <w:style w:type="character" w:customStyle="1" w:styleId="WW8Num102z3">
    <w:name w:val="WW8Num102z3"/>
    <w:rPr>
      <w:rFonts w:ascii="Symbol" w:hAnsi="Symbol" w:cs="Symbol"/>
    </w:rPr>
  </w:style>
  <w:style w:type="character" w:customStyle="1" w:styleId="WW8Num103z0">
    <w:name w:val="WW8Num103z0"/>
    <w:rPr>
      <w:rFonts w:ascii="Symbol" w:hAnsi="Symbol" w:cs="Symbol"/>
    </w:rPr>
  </w:style>
  <w:style w:type="character" w:customStyle="1" w:styleId="WW8Num104z0">
    <w:name w:val="WW8Num104z0"/>
    <w:rPr>
      <w:rFonts w:ascii="Symbol" w:hAnsi="Symbol" w:cs="Symbol"/>
    </w:rPr>
  </w:style>
  <w:style w:type="character" w:customStyle="1" w:styleId="WW8Num105z0">
    <w:name w:val="WW8Num105z0"/>
    <w:rPr>
      <w:rFonts w:ascii="Symbol" w:hAnsi="Symbol" w:cs="Symbol"/>
    </w:rPr>
  </w:style>
  <w:style w:type="character" w:customStyle="1" w:styleId="WW8Num106z0">
    <w:name w:val="WW8Num106z0"/>
    <w:rPr>
      <w:rFonts w:ascii="Symbol" w:hAnsi="Symbol" w:cs="Symbol"/>
    </w:rPr>
  </w:style>
  <w:style w:type="character" w:customStyle="1" w:styleId="WW8Num107z0">
    <w:name w:val="WW8Num107z0"/>
    <w:rPr>
      <w:rFonts w:ascii="Symbol" w:hAnsi="Symbol" w:cs="Symbol"/>
    </w:rPr>
  </w:style>
  <w:style w:type="character" w:customStyle="1" w:styleId="WW8Num108z0">
    <w:name w:val="WW8Num108z0"/>
    <w:rPr>
      <w:rFonts w:ascii="Symbol" w:hAnsi="Symbol" w:cs="Symbol"/>
    </w:rPr>
  </w:style>
  <w:style w:type="character" w:customStyle="1" w:styleId="WW8Num109z0">
    <w:name w:val="WW8Num109z0"/>
    <w:rPr>
      <w:rFonts w:ascii="Symbol" w:hAnsi="Symbol" w:cs="Symbol"/>
    </w:rPr>
  </w:style>
  <w:style w:type="character" w:customStyle="1" w:styleId="WW8Num110z0">
    <w:name w:val="WW8Num110z0"/>
    <w:rPr>
      <w:rFonts w:ascii="Symbol" w:hAnsi="Symbol" w:cs="Symbol"/>
    </w:rPr>
  </w:style>
  <w:style w:type="character" w:customStyle="1" w:styleId="WW8Num111z0">
    <w:name w:val="WW8Num111z0"/>
    <w:rPr>
      <w:rFonts w:ascii="Symbol" w:hAnsi="Symbol" w:cs="Symbol"/>
    </w:rPr>
  </w:style>
  <w:style w:type="character" w:customStyle="1" w:styleId="WW8Num112z0">
    <w:name w:val="WW8Num112z0"/>
    <w:rPr>
      <w:rFonts w:ascii="Symbol" w:hAnsi="Symbol" w:cs="Symbol"/>
    </w:rPr>
  </w:style>
  <w:style w:type="character" w:customStyle="1" w:styleId="WW8Num113z0">
    <w:name w:val="WW8Num113z0"/>
    <w:rPr>
      <w:i/>
    </w:rPr>
  </w:style>
  <w:style w:type="character" w:customStyle="1" w:styleId="WW8Num114z0">
    <w:name w:val="WW8Num114z0"/>
    <w:rPr>
      <w:rFonts w:ascii="Symbol" w:hAnsi="Symbol" w:cs="Symbol"/>
    </w:rPr>
  </w:style>
  <w:style w:type="character" w:customStyle="1" w:styleId="WW8Num115z0">
    <w:name w:val="WW8Num115z0"/>
    <w:rPr>
      <w:rFonts w:ascii="Symbol" w:hAnsi="Symbol" w:cs="Symbol"/>
    </w:rPr>
  </w:style>
  <w:style w:type="character" w:customStyle="1" w:styleId="WW8Num116z0">
    <w:name w:val="WW8Num116z0"/>
    <w:rPr>
      <w:rFonts w:ascii="Symbol" w:hAnsi="Symbol" w:cs="Symbol"/>
    </w:rPr>
  </w:style>
  <w:style w:type="character" w:customStyle="1" w:styleId="WW8Num117z0">
    <w:name w:val="WW8Num117z0"/>
    <w:rPr>
      <w:rFonts w:ascii="Symbol" w:hAnsi="Symbol" w:cs="Symbol"/>
    </w:rPr>
  </w:style>
  <w:style w:type="character" w:customStyle="1" w:styleId="WW8Num118z0">
    <w:name w:val="WW8Num118z0"/>
    <w:rPr>
      <w:rFonts w:ascii="Symbol" w:hAnsi="Symbol" w:cs="Symbol"/>
    </w:rPr>
  </w:style>
  <w:style w:type="character" w:customStyle="1" w:styleId="WW8Num119z0">
    <w:name w:val="WW8Num119z0"/>
    <w:rPr>
      <w:rFonts w:ascii="Symbol" w:hAnsi="Symbol" w:cs="Symbol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2">
    <w:name w:val="WW8Num119z2"/>
    <w:rPr>
      <w:rFonts w:ascii="Wingdings" w:hAnsi="Wingdings" w:cs="Wingdings"/>
    </w:rPr>
  </w:style>
  <w:style w:type="character" w:customStyle="1" w:styleId="WW8Num120z0">
    <w:name w:val="WW8Num120z0"/>
    <w:rPr>
      <w:rFonts w:ascii="Symbol" w:hAnsi="Symbol" w:cs="Symbol"/>
    </w:rPr>
  </w:style>
  <w:style w:type="character" w:customStyle="1" w:styleId="WW8Num121z0">
    <w:name w:val="WW8Num121z0"/>
    <w:rPr>
      <w:rFonts w:ascii="Symbol" w:hAnsi="Symbol" w:cs="Symbol"/>
    </w:rPr>
  </w:style>
  <w:style w:type="character" w:customStyle="1" w:styleId="WW8Num122z0">
    <w:name w:val="WW8Num122z0"/>
    <w:rPr>
      <w:rFonts w:ascii="Symbol" w:hAnsi="Symbol" w:cs="Symbol"/>
    </w:rPr>
  </w:style>
  <w:style w:type="character" w:customStyle="1" w:styleId="WW8Num123z0">
    <w:name w:val="WW8Num123z0"/>
    <w:rPr>
      <w:rFonts w:ascii="Symbol" w:hAnsi="Symbol" w:cs="Symbol"/>
    </w:rPr>
  </w:style>
  <w:style w:type="character" w:customStyle="1" w:styleId="WW8Num124z0">
    <w:name w:val="WW8Num124z0"/>
    <w:rPr>
      <w:rFonts w:ascii="Symbol" w:hAnsi="Symbol" w:cs="Symbol"/>
    </w:rPr>
  </w:style>
  <w:style w:type="character" w:customStyle="1" w:styleId="WW8Num124z1">
    <w:name w:val="WW8Num124z1"/>
    <w:rPr>
      <w:rFonts w:ascii="Times New Roman" w:hAnsi="Times New Roman" w:cs="Times New Roman"/>
    </w:rPr>
  </w:style>
  <w:style w:type="character" w:customStyle="1" w:styleId="WW8Num124z2">
    <w:name w:val="WW8Num124z2"/>
    <w:rPr>
      <w:rFonts w:ascii="Wingdings" w:hAnsi="Wingdings" w:cs="Wingdings"/>
    </w:rPr>
  </w:style>
  <w:style w:type="character" w:customStyle="1" w:styleId="WW8Num124z3">
    <w:name w:val="WW8Num124z3"/>
    <w:rPr>
      <w:rFonts w:ascii="Symbol" w:hAnsi="Symbol" w:cs="Symbol"/>
    </w:rPr>
  </w:style>
  <w:style w:type="character" w:customStyle="1" w:styleId="WW8Num124z4">
    <w:name w:val="WW8Num124z4"/>
    <w:rPr>
      <w:rFonts w:ascii="Courier New" w:hAnsi="Courier New" w:cs="Courier New"/>
    </w:rPr>
  </w:style>
  <w:style w:type="character" w:customStyle="1" w:styleId="WW8Num125z0">
    <w:name w:val="WW8Num125z0"/>
    <w:rPr>
      <w:rFonts w:ascii="Symbol" w:hAnsi="Symbol" w:cs="Symbol"/>
    </w:rPr>
  </w:style>
  <w:style w:type="character" w:customStyle="1" w:styleId="WW8Num126z0">
    <w:name w:val="WW8Num126z0"/>
    <w:rPr>
      <w:rFonts w:ascii="Symbol" w:hAnsi="Symbol" w:cs="Symbol"/>
    </w:rPr>
  </w:style>
  <w:style w:type="character" w:customStyle="1" w:styleId="WW8Num127z0">
    <w:name w:val="WW8Num127z0"/>
    <w:rPr>
      <w:rFonts w:ascii="Symbol" w:hAnsi="Symbol" w:cs="Symbol"/>
    </w:rPr>
  </w:style>
  <w:style w:type="character" w:customStyle="1" w:styleId="WW8Num128z0">
    <w:name w:val="WW8Num128z0"/>
    <w:rPr>
      <w:rFonts w:ascii="Symbol" w:hAnsi="Symbol" w:cs="Symbol"/>
    </w:rPr>
  </w:style>
  <w:style w:type="character" w:customStyle="1" w:styleId="WW8Num129z0">
    <w:name w:val="WW8Num129z0"/>
    <w:rPr>
      <w:rFonts w:ascii="Symbol" w:hAnsi="Symbol" w:cs="Symbol"/>
    </w:rPr>
  </w:style>
  <w:style w:type="character" w:customStyle="1" w:styleId="WW8Num131z0">
    <w:name w:val="WW8Num131z0"/>
    <w:rPr>
      <w:rFonts w:ascii="Symbol" w:hAnsi="Symbol" w:cs="Symbol"/>
    </w:rPr>
  </w:style>
  <w:style w:type="character" w:customStyle="1" w:styleId="WW8Num132z0">
    <w:name w:val="WW8Num132z0"/>
    <w:rPr>
      <w:rFonts w:ascii="Symbol" w:hAnsi="Symbol" w:cs="Symbol"/>
    </w:rPr>
  </w:style>
  <w:style w:type="character" w:customStyle="1" w:styleId="WW8Num132z1">
    <w:name w:val="WW8Num132z1"/>
    <w:rPr>
      <w:rFonts w:ascii="Courier New" w:hAnsi="Courier New" w:cs="Courier New"/>
    </w:rPr>
  </w:style>
  <w:style w:type="character" w:customStyle="1" w:styleId="WW8Num132z2">
    <w:name w:val="WW8Num132z2"/>
    <w:rPr>
      <w:rFonts w:ascii="Wingdings" w:hAnsi="Wingdings" w:cs="Wingdings"/>
    </w:rPr>
  </w:style>
  <w:style w:type="character" w:customStyle="1" w:styleId="WW8Num132z3">
    <w:name w:val="WW8Num132z3"/>
    <w:rPr>
      <w:rFonts w:ascii="Symbol" w:hAnsi="Symbol" w:cs="Symbol"/>
    </w:rPr>
  </w:style>
  <w:style w:type="character" w:customStyle="1" w:styleId="WW8Num133z0">
    <w:name w:val="WW8Num133z0"/>
    <w:rPr>
      <w:rFonts w:ascii="Symbol" w:hAnsi="Symbol" w:cs="Symbol"/>
    </w:rPr>
  </w:style>
  <w:style w:type="character" w:customStyle="1" w:styleId="WW8Num134z0">
    <w:name w:val="WW8Num134z0"/>
    <w:rPr>
      <w:rFonts w:ascii="Symbol" w:hAnsi="Symbol" w:cs="Symbol"/>
    </w:rPr>
  </w:style>
  <w:style w:type="character" w:customStyle="1" w:styleId="WW8Num135z0">
    <w:name w:val="WW8Num135z0"/>
    <w:rPr>
      <w:rFonts w:ascii="Symbol" w:hAnsi="Symbol" w:cs="Symbol"/>
    </w:rPr>
  </w:style>
  <w:style w:type="character" w:customStyle="1" w:styleId="WW8Num136z0">
    <w:name w:val="WW8Num136z0"/>
    <w:rPr>
      <w:rFonts w:ascii="Symbol" w:hAnsi="Symbol" w:cs="Symbol"/>
    </w:rPr>
  </w:style>
  <w:style w:type="character" w:customStyle="1" w:styleId="WW8Num137z0">
    <w:name w:val="WW8Num137z0"/>
    <w:rPr>
      <w:rFonts w:ascii="Symbol" w:hAnsi="Symbol" w:cs="Symbol"/>
    </w:rPr>
  </w:style>
  <w:style w:type="character" w:customStyle="1" w:styleId="WW8Num138z0">
    <w:name w:val="WW8Num138z0"/>
    <w:rPr>
      <w:rFonts w:ascii="Symbol" w:hAnsi="Symbol" w:cs="Symbol"/>
    </w:rPr>
  </w:style>
  <w:style w:type="character" w:customStyle="1" w:styleId="WW8Num139z0">
    <w:name w:val="WW8Num139z0"/>
    <w:rPr>
      <w:rFonts w:ascii="Symbol" w:hAnsi="Symbol" w:cs="Symbol"/>
    </w:rPr>
  </w:style>
  <w:style w:type="character" w:customStyle="1" w:styleId="WW8Num139z1">
    <w:name w:val="WW8Num139z1"/>
    <w:rPr>
      <w:rFonts w:ascii="Courier New" w:hAnsi="Courier New" w:cs="Courier New"/>
    </w:rPr>
  </w:style>
  <w:style w:type="character" w:customStyle="1" w:styleId="WW8Num139z2">
    <w:name w:val="WW8Num139z2"/>
    <w:rPr>
      <w:rFonts w:ascii="Wingdings" w:hAnsi="Wingdings" w:cs="Wingdings"/>
    </w:rPr>
  </w:style>
  <w:style w:type="character" w:customStyle="1" w:styleId="WW8Num139z3">
    <w:name w:val="WW8Num139z3"/>
    <w:rPr>
      <w:rFonts w:ascii="Symbol" w:hAnsi="Symbol" w:cs="Symbol"/>
    </w:rPr>
  </w:style>
  <w:style w:type="character" w:customStyle="1" w:styleId="WW8Num140z0">
    <w:name w:val="WW8Num140z0"/>
    <w:rPr>
      <w:rFonts w:ascii="Symbol" w:hAnsi="Symbol" w:cs="Symbol"/>
    </w:rPr>
  </w:style>
  <w:style w:type="character" w:customStyle="1" w:styleId="WW8Num141z0">
    <w:name w:val="WW8Num141z0"/>
    <w:rPr>
      <w:rFonts w:ascii="Symbol" w:hAnsi="Symbol" w:cs="Symbol"/>
    </w:rPr>
  </w:style>
  <w:style w:type="character" w:customStyle="1" w:styleId="WW8Num142z0">
    <w:name w:val="WW8Num142z0"/>
    <w:rPr>
      <w:rFonts w:ascii="Symbol" w:hAnsi="Symbol" w:cs="Symbol"/>
    </w:rPr>
  </w:style>
  <w:style w:type="character" w:customStyle="1" w:styleId="WW8Num143z0">
    <w:name w:val="WW8Num143z0"/>
    <w:rPr>
      <w:rFonts w:ascii="Symbol" w:hAnsi="Symbol" w:cs="Symbol"/>
    </w:rPr>
  </w:style>
  <w:style w:type="character" w:customStyle="1" w:styleId="WW8Num144z0">
    <w:name w:val="WW8Num144z0"/>
    <w:rPr>
      <w:rFonts w:ascii="Symbol" w:hAnsi="Symbol" w:cs="Symbol"/>
    </w:rPr>
  </w:style>
  <w:style w:type="character" w:customStyle="1" w:styleId="WW8Num145z0">
    <w:name w:val="WW8Num145z0"/>
    <w:rPr>
      <w:rFonts w:ascii="Symbol" w:hAnsi="Symbol" w:cs="Symbol"/>
    </w:rPr>
  </w:style>
  <w:style w:type="character" w:customStyle="1" w:styleId="WW8Num145z1">
    <w:name w:val="WW8Num145z1"/>
    <w:rPr>
      <w:rFonts w:ascii="Courier New" w:hAnsi="Courier New" w:cs="Courier New"/>
    </w:rPr>
  </w:style>
  <w:style w:type="character" w:customStyle="1" w:styleId="WW8Num145z2">
    <w:name w:val="WW8Num145z2"/>
    <w:rPr>
      <w:rFonts w:ascii="Wingdings" w:hAnsi="Wingdings" w:cs="Wingdings"/>
    </w:rPr>
  </w:style>
  <w:style w:type="character" w:customStyle="1" w:styleId="WW8Num146z0">
    <w:name w:val="WW8Num146z0"/>
    <w:rPr>
      <w:rFonts w:ascii="Symbol" w:hAnsi="Symbol" w:cs="Symbol"/>
    </w:rPr>
  </w:style>
  <w:style w:type="character" w:customStyle="1" w:styleId="WW8Num147z0">
    <w:name w:val="WW8Num147z0"/>
    <w:rPr>
      <w:rFonts w:ascii="Symbol" w:hAnsi="Symbol" w:cs="Symbol"/>
    </w:rPr>
  </w:style>
  <w:style w:type="character" w:customStyle="1" w:styleId="WW8Num148z0">
    <w:name w:val="WW8Num148z0"/>
    <w:rPr>
      <w:rFonts w:ascii="Symbol" w:hAnsi="Symbol" w:cs="Symbol"/>
    </w:rPr>
  </w:style>
  <w:style w:type="character" w:customStyle="1" w:styleId="WW8Num149z0">
    <w:name w:val="WW8Num149z0"/>
    <w:rPr>
      <w:rFonts w:ascii="Symbol" w:hAnsi="Symbol" w:cs="Symbol"/>
    </w:rPr>
  </w:style>
  <w:style w:type="character" w:customStyle="1" w:styleId="WW8Num149z1">
    <w:name w:val="WW8Num149z1"/>
    <w:rPr>
      <w:rFonts w:ascii="Courier New" w:hAnsi="Courier New" w:cs="Courier New"/>
    </w:rPr>
  </w:style>
  <w:style w:type="character" w:customStyle="1" w:styleId="WW8Num149z2">
    <w:name w:val="WW8Num149z2"/>
    <w:rPr>
      <w:rFonts w:ascii="Wingdings" w:hAnsi="Wingdings" w:cs="Wingdings"/>
    </w:rPr>
  </w:style>
  <w:style w:type="character" w:customStyle="1" w:styleId="WW8Num149z3">
    <w:name w:val="WW8Num149z3"/>
    <w:rPr>
      <w:rFonts w:ascii="Symbol" w:hAnsi="Symbol" w:cs="Symbol"/>
    </w:rPr>
  </w:style>
  <w:style w:type="character" w:customStyle="1" w:styleId="WW8Num150z0">
    <w:name w:val="WW8Num150z0"/>
    <w:rPr>
      <w:rFonts w:ascii="Symbol" w:hAnsi="Symbol" w:cs="Symbol"/>
    </w:rPr>
  </w:style>
  <w:style w:type="character" w:customStyle="1" w:styleId="WW8Num150z1">
    <w:name w:val="WW8Num150z1"/>
    <w:rPr>
      <w:rFonts w:ascii="Courier New" w:hAnsi="Courier New" w:cs="Courier New"/>
    </w:rPr>
  </w:style>
  <w:style w:type="character" w:customStyle="1" w:styleId="WW8Num150z2">
    <w:name w:val="WW8Num150z2"/>
    <w:rPr>
      <w:rFonts w:ascii="Wingdings" w:hAnsi="Wingdings" w:cs="Wingdings"/>
    </w:rPr>
  </w:style>
  <w:style w:type="character" w:customStyle="1" w:styleId="WW8Num150z3">
    <w:name w:val="WW8Num150z3"/>
    <w:rPr>
      <w:rFonts w:ascii="Symbol" w:hAnsi="Symbol" w:cs="Symbol"/>
    </w:rPr>
  </w:style>
  <w:style w:type="character" w:customStyle="1" w:styleId="WW8Num151z0">
    <w:name w:val="WW8Num151z0"/>
    <w:rPr>
      <w:rFonts w:ascii="Symbol" w:hAnsi="Symbol" w:cs="Symbol"/>
    </w:rPr>
  </w:style>
  <w:style w:type="character" w:customStyle="1" w:styleId="WW8Num152z0">
    <w:name w:val="WW8Num152z0"/>
    <w:rPr>
      <w:rFonts w:ascii="Symbol" w:hAnsi="Symbol" w:cs="Symbol"/>
    </w:rPr>
  </w:style>
  <w:style w:type="character" w:customStyle="1" w:styleId="WW8Num153z0">
    <w:name w:val="WW8Num153z0"/>
    <w:rPr>
      <w:rFonts w:ascii="Symbol" w:hAnsi="Symbol" w:cs="Symbol"/>
    </w:rPr>
  </w:style>
  <w:style w:type="character" w:customStyle="1" w:styleId="WW8Num154z0">
    <w:name w:val="WW8Num154z0"/>
    <w:rPr>
      <w:rFonts w:ascii="Symbol" w:hAnsi="Symbol" w:cs="Symbol"/>
    </w:rPr>
  </w:style>
  <w:style w:type="character" w:customStyle="1" w:styleId="WW8Num155z0">
    <w:name w:val="WW8Num155z0"/>
    <w:rPr>
      <w:rFonts w:ascii="Symbol" w:hAnsi="Symbol" w:cs="Symbol"/>
    </w:rPr>
  </w:style>
  <w:style w:type="character" w:customStyle="1" w:styleId="WW8Num156z0">
    <w:name w:val="WW8Num156z0"/>
    <w:rPr>
      <w:rFonts w:ascii="Symbol" w:hAnsi="Symbol" w:cs="Symbol"/>
    </w:rPr>
  </w:style>
  <w:style w:type="character" w:customStyle="1" w:styleId="WW8Num157z0">
    <w:name w:val="WW8Num157z0"/>
    <w:rPr>
      <w:rFonts w:ascii="Symbol" w:hAnsi="Symbol" w:cs="Symbol"/>
    </w:rPr>
  </w:style>
  <w:style w:type="character" w:customStyle="1" w:styleId="WW8Num157z1">
    <w:name w:val="WW8Num157z1"/>
    <w:rPr>
      <w:rFonts w:ascii="Courier New" w:hAnsi="Courier New" w:cs="Courier New"/>
    </w:rPr>
  </w:style>
  <w:style w:type="character" w:customStyle="1" w:styleId="WW8Num157z2">
    <w:name w:val="WW8Num157z2"/>
    <w:rPr>
      <w:rFonts w:ascii="Wingdings" w:hAnsi="Wingdings" w:cs="Wingdings"/>
    </w:rPr>
  </w:style>
  <w:style w:type="character" w:customStyle="1" w:styleId="WW8Num157z3">
    <w:name w:val="WW8Num157z3"/>
    <w:rPr>
      <w:rFonts w:ascii="Symbol" w:hAnsi="Symbol" w:cs="Symbol"/>
    </w:rPr>
  </w:style>
  <w:style w:type="character" w:customStyle="1" w:styleId="WW8Num158z0">
    <w:name w:val="WW8Num158z0"/>
    <w:rPr>
      <w:i/>
    </w:rPr>
  </w:style>
  <w:style w:type="character" w:customStyle="1" w:styleId="WW8Num159z0">
    <w:name w:val="WW8Num159z0"/>
    <w:rPr>
      <w:rFonts w:ascii="Symbol" w:hAnsi="Symbol" w:cs="Symbol"/>
    </w:rPr>
  </w:style>
  <w:style w:type="character" w:customStyle="1" w:styleId="WW8Num160z0">
    <w:name w:val="WW8Num160z0"/>
    <w:rPr>
      <w:rFonts w:ascii="Symbol" w:hAnsi="Symbol" w:cs="Symbol"/>
    </w:rPr>
  </w:style>
  <w:style w:type="character" w:customStyle="1" w:styleId="WW8Num161z0">
    <w:name w:val="WW8Num161z0"/>
    <w:rPr>
      <w:rFonts w:ascii="Symbol" w:hAnsi="Symbol" w:cs="Symbol"/>
    </w:rPr>
  </w:style>
  <w:style w:type="character" w:customStyle="1" w:styleId="WW8Num162z0">
    <w:name w:val="WW8Num162z0"/>
    <w:rPr>
      <w:rFonts w:ascii="Symbol" w:hAnsi="Symbol" w:cs="Symbol"/>
    </w:rPr>
  </w:style>
  <w:style w:type="character" w:customStyle="1" w:styleId="WW8Num163z0">
    <w:name w:val="WW8Num163z0"/>
    <w:rPr>
      <w:rFonts w:ascii="Symbol" w:hAnsi="Symbol" w:cs="Symbol"/>
    </w:rPr>
  </w:style>
  <w:style w:type="character" w:customStyle="1" w:styleId="WW8Num164z0">
    <w:name w:val="WW8Num164z0"/>
    <w:rPr>
      <w:rFonts w:ascii="Symbol" w:hAnsi="Symbol" w:cs="Symbol"/>
    </w:rPr>
  </w:style>
  <w:style w:type="character" w:customStyle="1" w:styleId="WW8Num164z1">
    <w:name w:val="WW8Num164z1"/>
    <w:rPr>
      <w:rFonts w:ascii="Courier New" w:hAnsi="Courier New" w:cs="Courier New"/>
    </w:rPr>
  </w:style>
  <w:style w:type="character" w:customStyle="1" w:styleId="WW8Num164z2">
    <w:name w:val="WW8Num164z2"/>
    <w:rPr>
      <w:rFonts w:ascii="Wingdings" w:hAnsi="Wingdings" w:cs="Wingdings"/>
    </w:rPr>
  </w:style>
  <w:style w:type="character" w:customStyle="1" w:styleId="WW8Num164z3">
    <w:name w:val="WW8Num164z3"/>
    <w:rPr>
      <w:rFonts w:ascii="Symbol" w:hAnsi="Symbol" w:cs="Symbol"/>
    </w:rPr>
  </w:style>
  <w:style w:type="character" w:customStyle="1" w:styleId="WW8Num165z0">
    <w:name w:val="WW8Num165z0"/>
    <w:rPr>
      <w:rFonts w:ascii="Symbol" w:hAnsi="Symbol" w:cs="Symbol"/>
    </w:rPr>
  </w:style>
  <w:style w:type="character" w:customStyle="1" w:styleId="WW8Num166z0">
    <w:name w:val="WW8Num166z0"/>
    <w:rPr>
      <w:rFonts w:ascii="Symbol" w:hAnsi="Symbol" w:cs="Symbol"/>
    </w:rPr>
  </w:style>
  <w:style w:type="character" w:customStyle="1" w:styleId="WW8Num167z0">
    <w:name w:val="WW8Num167z0"/>
    <w:rPr>
      <w:rFonts w:ascii="Symbol" w:hAnsi="Symbol" w:cs="Symbol"/>
    </w:rPr>
  </w:style>
  <w:style w:type="character" w:customStyle="1" w:styleId="WW8Num168z0">
    <w:name w:val="WW8Num168z0"/>
    <w:rPr>
      <w:rFonts w:ascii="Symbol" w:hAnsi="Symbol" w:cs="Symbol"/>
    </w:rPr>
  </w:style>
  <w:style w:type="character" w:customStyle="1" w:styleId="WW8Num168z1">
    <w:name w:val="WW8Num168z1"/>
    <w:rPr>
      <w:rFonts w:ascii="Courier New" w:hAnsi="Courier New" w:cs="Courier New"/>
    </w:rPr>
  </w:style>
  <w:style w:type="character" w:customStyle="1" w:styleId="WW8Num168z2">
    <w:name w:val="WW8Num168z2"/>
    <w:rPr>
      <w:rFonts w:ascii="Wingdings" w:hAnsi="Wingdings" w:cs="Wingdings"/>
    </w:rPr>
  </w:style>
  <w:style w:type="character" w:customStyle="1" w:styleId="WW8Num168z3">
    <w:name w:val="WW8Num168z3"/>
    <w:rPr>
      <w:rFonts w:ascii="Symbol" w:hAnsi="Symbol" w:cs="Symbol"/>
    </w:rPr>
  </w:style>
  <w:style w:type="character" w:customStyle="1" w:styleId="WW8Num169z0">
    <w:name w:val="WW8Num169z0"/>
    <w:rPr>
      <w:rFonts w:ascii="Symbol" w:hAnsi="Symbol" w:cs="Symbol"/>
    </w:rPr>
  </w:style>
  <w:style w:type="character" w:customStyle="1" w:styleId="WW8Num170z0">
    <w:name w:val="WW8Num170z0"/>
    <w:rPr>
      <w:rFonts w:ascii="Symbol" w:hAnsi="Symbol" w:cs="Symbol"/>
    </w:rPr>
  </w:style>
  <w:style w:type="character" w:customStyle="1" w:styleId="WW8Num171z0">
    <w:name w:val="WW8Num171z0"/>
    <w:rPr>
      <w:rFonts w:ascii="Symbol" w:hAnsi="Symbol" w:cs="Symbol"/>
    </w:rPr>
  </w:style>
  <w:style w:type="character" w:customStyle="1" w:styleId="WW8Num172z0">
    <w:name w:val="WW8Num172z0"/>
    <w:rPr>
      <w:rFonts w:ascii="Symbol" w:hAnsi="Symbol" w:cs="Symbol"/>
    </w:rPr>
  </w:style>
  <w:style w:type="character" w:customStyle="1" w:styleId="WW8Num172z1">
    <w:name w:val="WW8Num172z1"/>
    <w:rPr>
      <w:rFonts w:ascii="Courier New" w:hAnsi="Courier New" w:cs="Courier New"/>
    </w:rPr>
  </w:style>
  <w:style w:type="character" w:customStyle="1" w:styleId="WW8Num172z2">
    <w:name w:val="WW8Num172z2"/>
    <w:rPr>
      <w:rFonts w:ascii="Wingdings" w:hAnsi="Wingdings" w:cs="Wingdings"/>
    </w:rPr>
  </w:style>
  <w:style w:type="character" w:customStyle="1" w:styleId="WW8Num172z3">
    <w:name w:val="WW8Num172z3"/>
    <w:rPr>
      <w:rFonts w:ascii="Symbol" w:hAnsi="Symbol" w:cs="Symbol"/>
    </w:rPr>
  </w:style>
  <w:style w:type="character" w:customStyle="1" w:styleId="WW8Num173z0">
    <w:name w:val="WW8Num173z0"/>
    <w:rPr>
      <w:rFonts w:ascii="Symbol" w:hAnsi="Symbol" w:cs="Symbol"/>
    </w:rPr>
  </w:style>
  <w:style w:type="character" w:customStyle="1" w:styleId="WW8Num174z0">
    <w:name w:val="WW8Num174z0"/>
    <w:rPr>
      <w:rFonts w:ascii="Symbol" w:hAnsi="Symbol" w:cs="Symbol"/>
    </w:rPr>
  </w:style>
  <w:style w:type="character" w:customStyle="1" w:styleId="WW8Num174z1">
    <w:name w:val="WW8Num174z1"/>
    <w:rPr>
      <w:rFonts w:ascii="Courier New" w:hAnsi="Courier New" w:cs="Courier New"/>
    </w:rPr>
  </w:style>
  <w:style w:type="character" w:customStyle="1" w:styleId="WW8Num174z2">
    <w:name w:val="WW8Num174z2"/>
    <w:rPr>
      <w:rFonts w:ascii="Wingdings" w:hAnsi="Wingdings" w:cs="Wingdings"/>
    </w:rPr>
  </w:style>
  <w:style w:type="character" w:customStyle="1" w:styleId="WW8Num174z3">
    <w:name w:val="WW8Num174z3"/>
    <w:rPr>
      <w:rFonts w:ascii="Symbol" w:hAnsi="Symbol" w:cs="Symbol"/>
    </w:rPr>
  </w:style>
  <w:style w:type="character" w:customStyle="1" w:styleId="WW8Num175z0">
    <w:name w:val="WW8Num175z0"/>
    <w:rPr>
      <w:rFonts w:ascii="Symbol" w:hAnsi="Symbol" w:cs="Symbol"/>
    </w:rPr>
  </w:style>
  <w:style w:type="character" w:customStyle="1" w:styleId="WW8Num176z0">
    <w:name w:val="WW8Num176z0"/>
    <w:rPr>
      <w:rFonts w:ascii="Symbol" w:hAnsi="Symbol" w:cs="Symbol"/>
    </w:rPr>
  </w:style>
  <w:style w:type="character" w:customStyle="1" w:styleId="WW8Num176z1">
    <w:name w:val="WW8Num176z1"/>
    <w:rPr>
      <w:rFonts w:ascii="Courier New" w:hAnsi="Courier New" w:cs="Courier New"/>
    </w:rPr>
  </w:style>
  <w:style w:type="character" w:customStyle="1" w:styleId="WW8Num176z2">
    <w:name w:val="WW8Num176z2"/>
    <w:rPr>
      <w:rFonts w:ascii="Wingdings" w:hAnsi="Wingdings" w:cs="Wingdings"/>
    </w:rPr>
  </w:style>
  <w:style w:type="character" w:customStyle="1" w:styleId="WW8Num177z0">
    <w:name w:val="WW8Num177z0"/>
    <w:rPr>
      <w:rFonts w:ascii="Symbol" w:hAnsi="Symbol" w:cs="Symbol"/>
    </w:rPr>
  </w:style>
  <w:style w:type="character" w:customStyle="1" w:styleId="WW8Num178z0">
    <w:name w:val="WW8Num178z0"/>
    <w:rPr>
      <w:rFonts w:ascii="Symbol" w:hAnsi="Symbol" w:cs="Symbol"/>
    </w:rPr>
  </w:style>
  <w:style w:type="character" w:customStyle="1" w:styleId="WW8Num178z1">
    <w:name w:val="WW8Num178z1"/>
    <w:rPr>
      <w:rFonts w:ascii="Courier New" w:hAnsi="Courier New" w:cs="Courier New"/>
    </w:rPr>
  </w:style>
  <w:style w:type="character" w:customStyle="1" w:styleId="WW8Num178z2">
    <w:name w:val="WW8Num178z2"/>
    <w:rPr>
      <w:rFonts w:ascii="Wingdings" w:hAnsi="Wingdings" w:cs="Wingdings"/>
    </w:rPr>
  </w:style>
  <w:style w:type="character" w:customStyle="1" w:styleId="WW8Num178z3">
    <w:name w:val="WW8Num178z3"/>
    <w:rPr>
      <w:rFonts w:ascii="Symbol" w:hAnsi="Symbol" w:cs="Symbol"/>
    </w:rPr>
  </w:style>
  <w:style w:type="character" w:customStyle="1" w:styleId="WW8Num179z0">
    <w:name w:val="WW8Num179z0"/>
    <w:rPr>
      <w:rFonts w:ascii="Symbol" w:hAnsi="Symbol" w:cs="Symbol"/>
    </w:rPr>
  </w:style>
  <w:style w:type="character" w:customStyle="1" w:styleId="WW8Num180z0">
    <w:name w:val="WW8Num180z0"/>
    <w:rPr>
      <w:rFonts w:ascii="Symbol" w:hAnsi="Symbol" w:cs="Symbol"/>
    </w:rPr>
  </w:style>
  <w:style w:type="character" w:customStyle="1" w:styleId="WW8Num181z0">
    <w:name w:val="WW8Num181z0"/>
    <w:rPr>
      <w:rFonts w:ascii="Symbol" w:hAnsi="Symbol" w:cs="Symbol"/>
    </w:rPr>
  </w:style>
  <w:style w:type="character" w:customStyle="1" w:styleId="WW8Num182z0">
    <w:name w:val="WW8Num182z0"/>
    <w:rPr>
      <w:rFonts w:ascii="Symbol" w:hAnsi="Symbol" w:cs="Symbol"/>
    </w:rPr>
  </w:style>
  <w:style w:type="character" w:customStyle="1" w:styleId="WW8Num183z0">
    <w:name w:val="WW8Num183z0"/>
    <w:rPr>
      <w:rFonts w:ascii="Symbol" w:hAnsi="Symbol" w:cs="Symbol"/>
    </w:rPr>
  </w:style>
  <w:style w:type="character" w:customStyle="1" w:styleId="WW8Num184z0">
    <w:name w:val="WW8Num184z0"/>
    <w:rPr>
      <w:rFonts w:ascii="Symbol" w:hAnsi="Symbol" w:cs="Symbol"/>
    </w:rPr>
  </w:style>
  <w:style w:type="character" w:customStyle="1" w:styleId="WW8Num185z0">
    <w:name w:val="WW8Num185z0"/>
    <w:rPr>
      <w:rFonts w:ascii="Symbol" w:hAnsi="Symbol" w:cs="Symbol"/>
    </w:rPr>
  </w:style>
  <w:style w:type="character" w:customStyle="1" w:styleId="WW8Num186z0">
    <w:name w:val="WW8Num186z0"/>
    <w:rPr>
      <w:rFonts w:ascii="Symbol" w:hAnsi="Symbol" w:cs="Symbol"/>
    </w:rPr>
  </w:style>
  <w:style w:type="character" w:customStyle="1" w:styleId="WW8Num187z0">
    <w:name w:val="WW8Num187z0"/>
    <w:rPr>
      <w:rFonts w:ascii="Symbol" w:hAnsi="Symbol" w:cs="Symbol"/>
    </w:rPr>
  </w:style>
  <w:style w:type="character" w:customStyle="1" w:styleId="WW8Num188z0">
    <w:name w:val="WW8Num188z0"/>
    <w:rPr>
      <w:rFonts w:ascii="Symbol" w:hAnsi="Symbol" w:cs="Symbol"/>
    </w:rPr>
  </w:style>
  <w:style w:type="character" w:customStyle="1" w:styleId="WW8Num188z1">
    <w:name w:val="WW8Num188z1"/>
    <w:rPr>
      <w:rFonts w:ascii="Courier New" w:hAnsi="Courier New" w:cs="Courier New"/>
    </w:rPr>
  </w:style>
  <w:style w:type="character" w:customStyle="1" w:styleId="WW8Num188z2">
    <w:name w:val="WW8Num188z2"/>
    <w:rPr>
      <w:rFonts w:ascii="Wingdings" w:hAnsi="Wingdings" w:cs="Wingdings"/>
    </w:rPr>
  </w:style>
  <w:style w:type="character" w:customStyle="1" w:styleId="WW8Num188z3">
    <w:name w:val="WW8Num188z3"/>
    <w:rPr>
      <w:rFonts w:ascii="Symbol" w:hAnsi="Symbol" w:cs="Symbol"/>
    </w:rPr>
  </w:style>
  <w:style w:type="character" w:customStyle="1" w:styleId="WW8Num189z0">
    <w:name w:val="WW8Num189z0"/>
    <w:rPr>
      <w:rFonts w:ascii="Symbol" w:hAnsi="Symbol" w:cs="Symbol"/>
    </w:rPr>
  </w:style>
  <w:style w:type="character" w:customStyle="1" w:styleId="WW8Num190z0">
    <w:name w:val="WW8Num190z0"/>
    <w:rPr>
      <w:rFonts w:ascii="Symbol" w:hAnsi="Symbol" w:cs="Symbol"/>
    </w:rPr>
  </w:style>
  <w:style w:type="character" w:customStyle="1" w:styleId="WW8Num191z0">
    <w:name w:val="WW8Num191z0"/>
    <w:rPr>
      <w:rFonts w:ascii="Symbol" w:hAnsi="Symbol" w:cs="Symbol"/>
    </w:rPr>
  </w:style>
  <w:style w:type="character" w:customStyle="1" w:styleId="WW8Num192z0">
    <w:name w:val="WW8Num192z0"/>
    <w:rPr>
      <w:rFonts w:ascii="Symbol" w:hAnsi="Symbol" w:cs="Symbol"/>
    </w:rPr>
  </w:style>
  <w:style w:type="character" w:customStyle="1" w:styleId="WW8Num193z0">
    <w:name w:val="WW8Num193z0"/>
    <w:rPr>
      <w:rFonts w:ascii="Symbol" w:hAnsi="Symbol" w:cs="Symbol"/>
    </w:rPr>
  </w:style>
  <w:style w:type="character" w:customStyle="1" w:styleId="WW8Num194z0">
    <w:name w:val="WW8Num194z0"/>
    <w:rPr>
      <w:rFonts w:ascii="Symbol" w:hAnsi="Symbol" w:cs="Symbol"/>
    </w:rPr>
  </w:style>
  <w:style w:type="character" w:customStyle="1" w:styleId="WW8Num195z0">
    <w:name w:val="WW8Num195z0"/>
    <w:rPr>
      <w:rFonts w:ascii="Symbol" w:hAnsi="Symbol" w:cs="Symbol"/>
    </w:rPr>
  </w:style>
  <w:style w:type="character" w:customStyle="1" w:styleId="WW8Num196z0">
    <w:name w:val="WW8Num196z0"/>
    <w:rPr>
      <w:rFonts w:ascii="Symbol" w:hAnsi="Symbol" w:cs="Symbol"/>
    </w:rPr>
  </w:style>
  <w:style w:type="character" w:customStyle="1" w:styleId="WW8Num197z0">
    <w:name w:val="WW8Num197z0"/>
    <w:rPr>
      <w:rFonts w:ascii="Symbol" w:hAnsi="Symbol" w:cs="Symbol"/>
    </w:rPr>
  </w:style>
  <w:style w:type="character" w:customStyle="1" w:styleId="WW8Num198z0">
    <w:name w:val="WW8Num198z0"/>
    <w:rPr>
      <w:rFonts w:ascii="Symbol" w:hAnsi="Symbol" w:cs="Symbol"/>
    </w:rPr>
  </w:style>
  <w:style w:type="character" w:customStyle="1" w:styleId="WW8Num199z0">
    <w:name w:val="WW8Num199z0"/>
    <w:rPr>
      <w:rFonts w:ascii="Symbol" w:hAnsi="Symbol" w:cs="Symbol"/>
    </w:rPr>
  </w:style>
  <w:style w:type="character" w:customStyle="1" w:styleId="WW8Num200z0">
    <w:name w:val="WW8Num200z0"/>
    <w:rPr>
      <w:rFonts w:ascii="Symbol" w:hAnsi="Symbol" w:cs="Symbol"/>
    </w:rPr>
  </w:style>
  <w:style w:type="character" w:customStyle="1" w:styleId="WW8Num200z1">
    <w:name w:val="WW8Num200z1"/>
    <w:rPr>
      <w:rFonts w:ascii="Courier New" w:hAnsi="Courier New" w:cs="Courier New"/>
    </w:rPr>
  </w:style>
  <w:style w:type="character" w:customStyle="1" w:styleId="WW8Num200z2">
    <w:name w:val="WW8Num200z2"/>
    <w:rPr>
      <w:rFonts w:ascii="Wingdings" w:hAnsi="Wingdings" w:cs="Wingdings"/>
    </w:rPr>
  </w:style>
  <w:style w:type="character" w:customStyle="1" w:styleId="WW8Num200z3">
    <w:name w:val="WW8Num200z3"/>
    <w:rPr>
      <w:rFonts w:ascii="Symbol" w:hAnsi="Symbol" w:cs="Symbol"/>
    </w:rPr>
  </w:style>
  <w:style w:type="character" w:customStyle="1" w:styleId="WW8Num201z0">
    <w:name w:val="WW8Num201z0"/>
    <w:rPr>
      <w:rFonts w:ascii="Symbol" w:hAnsi="Symbol" w:cs="Symbol"/>
    </w:rPr>
  </w:style>
  <w:style w:type="character" w:customStyle="1" w:styleId="WW8Num202z0">
    <w:name w:val="WW8Num202z0"/>
    <w:rPr>
      <w:rFonts w:ascii="Symbol" w:hAnsi="Symbol" w:cs="Symbol"/>
    </w:rPr>
  </w:style>
  <w:style w:type="character" w:customStyle="1" w:styleId="WW8Num203z0">
    <w:name w:val="WW8Num203z0"/>
    <w:rPr>
      <w:i/>
    </w:rPr>
  </w:style>
  <w:style w:type="character" w:customStyle="1" w:styleId="WW8Num204z0">
    <w:name w:val="WW8Num204z0"/>
    <w:rPr>
      <w:rFonts w:ascii="Symbol" w:hAnsi="Symbol" w:cs="Symbol"/>
    </w:rPr>
  </w:style>
  <w:style w:type="character" w:customStyle="1" w:styleId="WW8Num205z0">
    <w:name w:val="WW8Num205z0"/>
    <w:rPr>
      <w:rFonts w:ascii="Symbol" w:hAnsi="Symbol" w:cs="Symbol"/>
    </w:rPr>
  </w:style>
  <w:style w:type="character" w:customStyle="1" w:styleId="WW8Num205z1">
    <w:name w:val="WW8Num205z1"/>
    <w:rPr>
      <w:rFonts w:ascii="Courier New" w:hAnsi="Courier New" w:cs="Courier New"/>
    </w:rPr>
  </w:style>
  <w:style w:type="character" w:customStyle="1" w:styleId="WW8Num205z2">
    <w:name w:val="WW8Num205z2"/>
    <w:rPr>
      <w:rFonts w:ascii="Wingdings" w:hAnsi="Wingdings" w:cs="Wingdings"/>
    </w:rPr>
  </w:style>
  <w:style w:type="character" w:customStyle="1" w:styleId="WW8Num205z3">
    <w:name w:val="WW8Num205z3"/>
    <w:rPr>
      <w:rFonts w:ascii="Symbol" w:hAnsi="Symbol" w:cs="Symbol"/>
    </w:rPr>
  </w:style>
  <w:style w:type="character" w:customStyle="1" w:styleId="WW8Num206z0">
    <w:name w:val="WW8Num206z0"/>
    <w:rPr>
      <w:rFonts w:ascii="Symbol" w:hAnsi="Symbol" w:cs="Symbol"/>
    </w:rPr>
  </w:style>
  <w:style w:type="character" w:customStyle="1" w:styleId="WW8Num207z0">
    <w:name w:val="WW8Num207z0"/>
    <w:rPr>
      <w:rFonts w:ascii="Symbol" w:hAnsi="Symbol" w:cs="Symbol"/>
    </w:rPr>
  </w:style>
  <w:style w:type="character" w:customStyle="1" w:styleId="WW8Num208z0">
    <w:name w:val="WW8Num208z0"/>
    <w:rPr>
      <w:rFonts w:ascii="Symbol" w:hAnsi="Symbol" w:cs="Symbol"/>
    </w:rPr>
  </w:style>
  <w:style w:type="character" w:customStyle="1" w:styleId="WW8Num209z0">
    <w:name w:val="WW8Num209z0"/>
    <w:rPr>
      <w:rFonts w:ascii="Symbol" w:hAnsi="Symbol" w:cs="Symbol"/>
    </w:rPr>
  </w:style>
  <w:style w:type="character" w:customStyle="1" w:styleId="WW8Num210z0">
    <w:name w:val="WW8Num210z0"/>
    <w:rPr>
      <w:rFonts w:ascii="Symbol" w:hAnsi="Symbol" w:cs="Symbol"/>
    </w:rPr>
  </w:style>
  <w:style w:type="character" w:customStyle="1" w:styleId="WW8Num211z0">
    <w:name w:val="WW8Num211z0"/>
    <w:rPr>
      <w:rFonts w:ascii="Symbol" w:hAnsi="Symbol" w:cs="Symbol"/>
    </w:rPr>
  </w:style>
  <w:style w:type="character" w:customStyle="1" w:styleId="WW8Num212z0">
    <w:name w:val="WW8Num212z0"/>
    <w:rPr>
      <w:rFonts w:ascii="Symbol" w:hAnsi="Symbol" w:cs="Symbol"/>
    </w:rPr>
  </w:style>
  <w:style w:type="character" w:customStyle="1" w:styleId="WW8Num212z1">
    <w:name w:val="WW8Num212z1"/>
    <w:rPr>
      <w:rFonts w:ascii="Courier New" w:hAnsi="Courier New" w:cs="Courier New"/>
    </w:rPr>
  </w:style>
  <w:style w:type="character" w:customStyle="1" w:styleId="WW8Num212z2">
    <w:name w:val="WW8Num212z2"/>
    <w:rPr>
      <w:rFonts w:ascii="Wingdings" w:hAnsi="Wingdings" w:cs="Wingdings"/>
    </w:rPr>
  </w:style>
  <w:style w:type="character" w:customStyle="1" w:styleId="WW8Num212z3">
    <w:name w:val="WW8Num212z3"/>
    <w:rPr>
      <w:rFonts w:ascii="Symbol" w:hAnsi="Symbol" w:cs="Symbol"/>
    </w:rPr>
  </w:style>
  <w:style w:type="character" w:customStyle="1" w:styleId="WW8Num213z0">
    <w:name w:val="WW8Num213z0"/>
    <w:rPr>
      <w:rFonts w:ascii="Symbol" w:hAnsi="Symbol" w:cs="Symbol"/>
    </w:rPr>
  </w:style>
  <w:style w:type="character" w:customStyle="1" w:styleId="WW8Num214z0">
    <w:name w:val="WW8Num214z0"/>
    <w:rPr>
      <w:rFonts w:ascii="Symbol" w:hAnsi="Symbol" w:cs="Symbol"/>
    </w:rPr>
  </w:style>
  <w:style w:type="character" w:customStyle="1" w:styleId="WW8Num215z0">
    <w:name w:val="WW8Num215z0"/>
    <w:rPr>
      <w:rFonts w:ascii="Symbol" w:hAnsi="Symbol" w:cs="Symbol"/>
    </w:rPr>
  </w:style>
  <w:style w:type="character" w:customStyle="1" w:styleId="WW8Num216z0">
    <w:name w:val="WW8Num216z0"/>
    <w:rPr>
      <w:rFonts w:ascii="Symbol" w:hAnsi="Symbol" w:cs="Symbol"/>
    </w:rPr>
  </w:style>
  <w:style w:type="character" w:customStyle="1" w:styleId="WW8Num216z1">
    <w:name w:val="WW8Num216z1"/>
    <w:rPr>
      <w:rFonts w:ascii="Courier New" w:hAnsi="Courier New" w:cs="Courier New"/>
    </w:rPr>
  </w:style>
  <w:style w:type="character" w:customStyle="1" w:styleId="WW8Num216z2">
    <w:name w:val="WW8Num216z2"/>
    <w:rPr>
      <w:rFonts w:ascii="Wingdings" w:hAnsi="Wingdings" w:cs="Wingdings"/>
    </w:rPr>
  </w:style>
  <w:style w:type="character" w:customStyle="1" w:styleId="WW8Num216z3">
    <w:name w:val="WW8Num216z3"/>
    <w:rPr>
      <w:rFonts w:ascii="Symbol" w:hAnsi="Symbol" w:cs="Symbol"/>
    </w:rPr>
  </w:style>
  <w:style w:type="character" w:customStyle="1" w:styleId="Domylnaczcionkaakapitu10">
    <w:name w:val="Domy?lna czcionka akapitu1"/>
  </w:style>
  <w:style w:type="character" w:customStyle="1" w:styleId="czeinternetowe">
    <w:name w:val="｣ｹcze internetowe"/>
    <w:rPr>
      <w:rFonts w:ascii="Times New Roman" w:hAnsi="Times New Roman" w:cs="Times New Roman"/>
      <w:color w:val="0000FF"/>
      <w:u w:val="single"/>
    </w:rPr>
  </w:style>
  <w:style w:type="character" w:customStyle="1" w:styleId="FollowedHyperlink1">
    <w:name w:val="FollowedHyperlink1"/>
    <w:rPr>
      <w:rFonts w:ascii="Times New Roman" w:hAnsi="Times New Roman" w:cs="Times New Roman"/>
      <w:color w:val="800080"/>
      <w:u w:val="single"/>
    </w:rPr>
  </w:style>
  <w:style w:type="character" w:customStyle="1" w:styleId="Bullets">
    <w:name w:val="Bullets"/>
    <w:rPr>
      <w:rFonts w:ascii="OpenSymbol" w:hAnsi="OpenSymbol" w:cs="OpenSymbol"/>
    </w:rPr>
  </w:style>
  <w:style w:type="character" w:customStyle="1" w:styleId="Normalny1">
    <w:name w:val="Normalny1"/>
    <w:rPr>
      <w:sz w:val="18"/>
      <w:lang w:bidi="ar-SA"/>
    </w:rPr>
  </w:style>
  <w:style w:type="character" w:customStyle="1" w:styleId="Symbolewypunktowania">
    <w:name w:val="Symbole wypunktowania"/>
    <w:rPr>
      <w:rFonts w:ascii="OpenSymbol" w:hAnsi="OpenSymbol" w:cs="OpenSymbol"/>
    </w:rPr>
  </w:style>
  <w:style w:type="character" w:customStyle="1" w:styleId="Znakinumeracji">
    <w:name w:val="Znaki numeracji"/>
  </w:style>
  <w:style w:type="character" w:customStyle="1" w:styleId="TekstpodstawowyZnak">
    <w:name w:val="Tekst podstawowy Znak"/>
    <w:rPr>
      <w:rFonts w:cs="Times New Roman"/>
      <w:b/>
      <w:bCs/>
      <w:sz w:val="18"/>
      <w:szCs w:val="18"/>
      <w:lang w:bidi="ar-SA"/>
    </w:rPr>
  </w:style>
  <w:style w:type="character" w:customStyle="1" w:styleId="TekstpodstawowywciyZnak">
    <w:name w:val="Tekst podstawowy wci黎y Znak"/>
    <w:rPr>
      <w:rFonts w:cs="Times New Roman"/>
      <w:b/>
      <w:bCs/>
      <w:sz w:val="18"/>
      <w:szCs w:val="18"/>
      <w:lang w:bidi="ar-SA"/>
    </w:rPr>
  </w:style>
  <w:style w:type="character" w:customStyle="1" w:styleId="StopkaZnak">
    <w:name w:val="Stopka Znak"/>
    <w:rPr>
      <w:rFonts w:cs="Times New Roman"/>
      <w:b/>
      <w:bCs/>
      <w:sz w:val="18"/>
      <w:szCs w:val="18"/>
      <w:lang w:bidi="ar-SA"/>
    </w:rPr>
  </w:style>
  <w:style w:type="character" w:customStyle="1" w:styleId="NagekZnak">
    <w:name w:val="Nagｳek Znak"/>
    <w:rPr>
      <w:rFonts w:cs="Times New Roman"/>
      <w:b/>
      <w:bCs/>
      <w:sz w:val="18"/>
      <w:szCs w:val="18"/>
      <w:lang w:bidi="ar-SA"/>
    </w:rPr>
  </w:style>
  <w:style w:type="character" w:customStyle="1" w:styleId="il">
    <w:name w:val="il"/>
    <w:rPr>
      <w:rFonts w:ascii="Times New Roman" w:hAnsi="Times New Roman" w:cs="Times New Roman"/>
    </w:rPr>
  </w:style>
  <w:style w:type="character" w:customStyle="1" w:styleId="TekstprzypisudolnegoZnak">
    <w:name w:val="Tekst przypisu dolnego Znak"/>
    <w:rPr>
      <w:rFonts w:cs="Times New Roman"/>
      <w:b/>
      <w:bCs/>
      <w:lang w:bidi="ar-SA"/>
    </w:rPr>
  </w:style>
  <w:style w:type="character" w:customStyle="1" w:styleId="footnotereference">
    <w:name w:val="footnote reference"/>
    <w:rPr>
      <w:rFonts w:ascii="Times New Roman" w:hAnsi="Times New Roman" w:cs="Times New Roman"/>
    </w:rPr>
  </w:style>
  <w:style w:type="character" w:customStyle="1" w:styleId="TekstdymkaZnak">
    <w:name w:val="Tekst dymka Znak"/>
    <w:rPr>
      <w:rFonts w:ascii="Tahoma" w:hAnsi="Tahoma" w:cs="Tahoma"/>
      <w:b/>
      <w:bCs/>
      <w:sz w:val="16"/>
      <w:szCs w:val="16"/>
      <w:lang w:bidi="ar-SA"/>
    </w:rPr>
  </w:style>
  <w:style w:type="character" w:customStyle="1" w:styleId="TekstprzypisukoowegoZnak">
    <w:name w:val="Tekst przypisu koowego Znak"/>
    <w:rPr>
      <w:rFonts w:cs="Times New Roman"/>
      <w:b/>
      <w:bCs/>
      <w:lang w:bidi="ar-SA"/>
    </w:rPr>
  </w:style>
  <w:style w:type="character" w:customStyle="1" w:styleId="endnotereference">
    <w:name w:val="endnote reference"/>
    <w:rPr>
      <w:rFonts w:ascii="Times New Roman" w:hAnsi="Times New Roman" w:cs="Times New Roman"/>
    </w:rPr>
  </w:style>
  <w:style w:type="character" w:customStyle="1" w:styleId="annotationreference">
    <w:name w:val="annotation reference"/>
    <w:rPr>
      <w:rFonts w:ascii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rPr>
      <w:rFonts w:cs="Times New Roman"/>
      <w:b/>
      <w:bCs/>
      <w:lang w:bidi="ar-SA"/>
    </w:rPr>
  </w:style>
  <w:style w:type="character" w:customStyle="1" w:styleId="TematkomentarzaZnak">
    <w:name w:val="Temat komentarza Znak"/>
    <w:basedOn w:val="TekstkomentarzaZnak"/>
    <w:rPr>
      <w:rFonts w:cs="Times New Roman"/>
      <w:b/>
      <w:bCs/>
      <w:lang w:bidi="ar-SA"/>
    </w:rPr>
  </w:style>
  <w:style w:type="character" w:customStyle="1" w:styleId="TytuZnak">
    <w:name w:val="Tytuｳ Znak"/>
    <w:rPr>
      <w:rFonts w:ascii="Times New Roman" w:hAnsi="Times New Roman" w:cs="Times New Roman"/>
      <w:b/>
      <w:bCs/>
      <w:lang w:bidi="ar-SA"/>
    </w:rPr>
  </w:style>
  <w:style w:type="character" w:customStyle="1" w:styleId="PodtytuZnak">
    <w:name w:val="Podtytuｳ Znak"/>
    <w:rPr>
      <w:rFonts w:cs="Times New Roman"/>
      <w:sz w:val="24"/>
      <w:szCs w:val="24"/>
    </w:rPr>
  </w:style>
  <w:style w:type="character" w:customStyle="1" w:styleId="PodpisZnak">
    <w:name w:val="Podpis Znak"/>
    <w:rPr>
      <w:rFonts w:ascii="Times New Roman" w:hAnsi="Times New Roman" w:cs="Times New Roman"/>
      <w:sz w:val="24"/>
      <w:szCs w:val="24"/>
    </w:rPr>
  </w:style>
  <w:style w:type="character" w:customStyle="1" w:styleId="StopkaZnak1">
    <w:name w:val="Stopka Znak1"/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rPr>
      <w:rFonts w:ascii="Times New Roman" w:hAnsi="Times New Roman" w:cs="Times New Roman"/>
      <w:sz w:val="24"/>
      <w:szCs w:val="24"/>
    </w:rPr>
  </w:style>
  <w:style w:type="character" w:customStyle="1" w:styleId="TekstprzypisudolnegoZnak1">
    <w:name w:val="Tekst przypisu dolnego Znak1"/>
    <w:rPr>
      <w:rFonts w:ascii="Times New Roman" w:hAnsi="Times New Roman" w:cs="Times New Roman"/>
      <w:sz w:val="20"/>
      <w:szCs w:val="20"/>
    </w:rPr>
  </w:style>
  <w:style w:type="character" w:customStyle="1" w:styleId="TekstdymkaZnak1">
    <w:name w:val="Tekst dymka Znak1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hAnsi="Times New Roman" w:cs="Times New Roman"/>
      <w:sz w:val="20"/>
      <w:szCs w:val="20"/>
    </w:rPr>
  </w:style>
  <w:style w:type="character" w:customStyle="1" w:styleId="TekstkomentarzaZnak1">
    <w:name w:val="Tekst komentarza Znak1"/>
    <w:rPr>
      <w:rFonts w:ascii="Times New Roman" w:hAnsi="Times New Roman" w:cs="Times New Roman"/>
      <w:sz w:val="20"/>
      <w:szCs w:val="20"/>
    </w:rPr>
  </w:style>
  <w:style w:type="character" w:customStyle="1" w:styleId="TematkomentarzaZnak1">
    <w:name w:val="Temat komentarza Znak1"/>
    <w:rPr>
      <w:rFonts w:ascii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ascii="Verdana" w:eastAsia="Times New Roman" w:hAnsi="Verdana" w:cs="Times New Roman"/>
      <w:sz w:val="16"/>
    </w:rPr>
  </w:style>
  <w:style w:type="character" w:customStyle="1" w:styleId="ListLabel4">
    <w:name w:val="ListLabel 4"/>
    <w:rPr>
      <w:rFonts w:eastAsia="Times New Roman" w:cs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ListLabel7">
    <w:name w:val="ListLabel 7"/>
    <w:rPr>
      <w:rFonts w:eastAsia="Times New Roman" w:cs="Times New Roman"/>
    </w:rPr>
  </w:style>
  <w:style w:type="character" w:customStyle="1" w:styleId="ListLabel8">
    <w:name w:val="ListLabel 8"/>
    <w:rPr>
      <w:rFonts w:eastAsia="Times New Roman"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ascii="Verdana" w:eastAsia="Times New Roman" w:hAnsi="Verdana" w:cs="Verdana"/>
      <w:sz w:val="16"/>
    </w:rPr>
  </w:style>
  <w:style w:type="character" w:customStyle="1" w:styleId="ListLabel11">
    <w:name w:val="ListLabel 11"/>
    <w:rPr>
      <w:rFonts w:eastAsia="Times New Roman"/>
    </w:rPr>
  </w:style>
  <w:style w:type="character" w:customStyle="1" w:styleId="ListLabel12">
    <w:name w:val="ListLabel 12"/>
    <w:rPr>
      <w:rFonts w:eastAsia="Times New Roman"/>
    </w:rPr>
  </w:style>
  <w:style w:type="character" w:customStyle="1" w:styleId="ListLabel13">
    <w:name w:val="ListLabel 13"/>
    <w:rPr>
      <w:rFonts w:eastAsia="Times New Roman"/>
    </w:rPr>
  </w:style>
  <w:style w:type="character" w:customStyle="1" w:styleId="ListLabel14">
    <w:name w:val="ListLabel 14"/>
    <w:rPr>
      <w:rFonts w:eastAsia="Times New Roman"/>
    </w:rPr>
  </w:style>
  <w:style w:type="character" w:customStyle="1" w:styleId="ListLabel15">
    <w:name w:val="ListLabel 15"/>
    <w:rPr>
      <w:rFonts w:eastAsia="Times New Roman"/>
    </w:rPr>
  </w:style>
  <w:style w:type="character" w:customStyle="1" w:styleId="ListLabel16">
    <w:name w:val="ListLabel 16"/>
    <w:rPr>
      <w:rFonts w:eastAsia="Times New Roman"/>
    </w:rPr>
  </w:style>
  <w:style w:type="character" w:customStyle="1" w:styleId="ListLabel17">
    <w:name w:val="ListLabel 17"/>
    <w:rPr>
      <w:rFonts w:eastAsia="Times New Roman"/>
    </w:rPr>
  </w:style>
  <w:style w:type="character" w:customStyle="1" w:styleId="ListLabel18">
    <w:name w:val="ListLabel 18"/>
    <w:rPr>
      <w:rFonts w:eastAsia="Times New Roman"/>
    </w:rPr>
  </w:style>
  <w:style w:type="character" w:customStyle="1" w:styleId="ListLabel19">
    <w:name w:val="ListLabel 19"/>
    <w:rPr>
      <w:rFonts w:ascii="Verdana" w:eastAsia="Times New Roman" w:hAnsi="Verdana" w:cs="Verdana"/>
      <w:sz w:val="16"/>
    </w:rPr>
  </w:style>
  <w:style w:type="character" w:customStyle="1" w:styleId="ListLabel20">
    <w:name w:val="ListLabel 20"/>
    <w:rPr>
      <w:rFonts w:eastAsia="Times New Roman"/>
    </w:rPr>
  </w:style>
  <w:style w:type="character" w:customStyle="1" w:styleId="ListLabel21">
    <w:name w:val="ListLabel 21"/>
    <w:rPr>
      <w:rFonts w:eastAsia="Times New Roman"/>
    </w:rPr>
  </w:style>
  <w:style w:type="character" w:customStyle="1" w:styleId="ListLabel22">
    <w:name w:val="ListLabel 22"/>
    <w:rPr>
      <w:rFonts w:eastAsia="Times New Roman"/>
    </w:rPr>
  </w:style>
  <w:style w:type="character" w:customStyle="1" w:styleId="ListLabel23">
    <w:name w:val="ListLabel 23"/>
    <w:rPr>
      <w:rFonts w:eastAsia="Times New Roman"/>
    </w:rPr>
  </w:style>
  <w:style w:type="character" w:customStyle="1" w:styleId="ListLabel24">
    <w:name w:val="ListLabel 24"/>
    <w:rPr>
      <w:rFonts w:eastAsia="Times New Roman"/>
    </w:rPr>
  </w:style>
  <w:style w:type="character" w:customStyle="1" w:styleId="ListLabel25">
    <w:name w:val="ListLabel 25"/>
    <w:rPr>
      <w:rFonts w:eastAsia="Times New Roman"/>
    </w:rPr>
  </w:style>
  <w:style w:type="character" w:customStyle="1" w:styleId="ListLabel26">
    <w:name w:val="ListLabel 26"/>
    <w:rPr>
      <w:rFonts w:eastAsia="Times New Roman"/>
    </w:rPr>
  </w:style>
  <w:style w:type="character" w:customStyle="1" w:styleId="ListLabel27">
    <w:name w:val="ListLabel 27"/>
    <w:rPr>
      <w:rFonts w:eastAsia="Times New Roman"/>
    </w:rPr>
  </w:style>
  <w:style w:type="character" w:customStyle="1" w:styleId="ListLabel28">
    <w:name w:val="ListLabel 28"/>
    <w:rPr>
      <w:rFonts w:ascii="Verdana" w:eastAsia="Times New Roman" w:hAnsi="Verdana" w:cs="Times New Roman"/>
      <w:b w:val="0"/>
      <w:sz w:val="16"/>
    </w:rPr>
  </w:style>
  <w:style w:type="character" w:customStyle="1" w:styleId="ListLabel29">
    <w:name w:val="ListLabel 29"/>
    <w:rPr>
      <w:rFonts w:eastAsia="Times New Roman" w:cs="Times New Roman"/>
    </w:rPr>
  </w:style>
  <w:style w:type="character" w:customStyle="1" w:styleId="ListLabel30">
    <w:name w:val="ListLabel 30"/>
    <w:rPr>
      <w:rFonts w:eastAsia="Times New Roman" w:cs="Times New Roman"/>
    </w:rPr>
  </w:style>
  <w:style w:type="character" w:customStyle="1" w:styleId="ListLabel31">
    <w:name w:val="ListLabel 31"/>
    <w:rPr>
      <w:rFonts w:eastAsia="Times New Roman" w:cs="Times New Roman"/>
    </w:rPr>
  </w:style>
  <w:style w:type="character" w:customStyle="1" w:styleId="ListLabel32">
    <w:name w:val="ListLabel 32"/>
    <w:rPr>
      <w:rFonts w:eastAsia="Times New Roman" w:cs="Times New Roman"/>
    </w:rPr>
  </w:style>
  <w:style w:type="character" w:customStyle="1" w:styleId="ListLabel33">
    <w:name w:val="ListLabel 33"/>
    <w:rPr>
      <w:rFonts w:eastAsia="Times New Roman" w:cs="Times New Roman"/>
    </w:rPr>
  </w:style>
  <w:style w:type="character" w:customStyle="1" w:styleId="ListLabel34">
    <w:name w:val="ListLabel 34"/>
    <w:rPr>
      <w:rFonts w:eastAsia="Times New Roman" w:cs="Times New Roman"/>
    </w:rPr>
  </w:style>
  <w:style w:type="character" w:customStyle="1" w:styleId="ListLabel35">
    <w:name w:val="ListLabel 35"/>
    <w:rPr>
      <w:rFonts w:eastAsia="Times New Roman" w:cs="Times New Roman"/>
    </w:rPr>
  </w:style>
  <w:style w:type="character" w:customStyle="1" w:styleId="ListLabel36">
    <w:name w:val="ListLabel 36"/>
    <w:rPr>
      <w:rFonts w:eastAsia="Times New Roman" w:cs="Times New Roman"/>
    </w:rPr>
  </w:style>
  <w:style w:type="character" w:customStyle="1" w:styleId="ListLabel37">
    <w:name w:val="ListLabel 37"/>
    <w:rPr>
      <w:rFonts w:ascii="Verdana" w:eastAsia="Times New Roman" w:hAnsi="Verdana" w:cs="Verdana"/>
      <w:sz w:val="16"/>
    </w:rPr>
  </w:style>
  <w:style w:type="character" w:customStyle="1" w:styleId="ListLabel38">
    <w:name w:val="ListLabel 38"/>
    <w:rPr>
      <w:rFonts w:eastAsia="Times New Roman" w:cs="Times New Roman"/>
    </w:rPr>
  </w:style>
  <w:style w:type="character" w:customStyle="1" w:styleId="ListLabel39">
    <w:name w:val="ListLabel 39"/>
    <w:rPr>
      <w:rFonts w:eastAsia="Times New Roman" w:cs="Times New Roman"/>
    </w:rPr>
  </w:style>
  <w:style w:type="character" w:customStyle="1" w:styleId="ListLabel40">
    <w:name w:val="ListLabel 40"/>
    <w:rPr>
      <w:rFonts w:eastAsia="Times New Roman" w:cs="Times New Roman"/>
    </w:rPr>
  </w:style>
  <w:style w:type="character" w:customStyle="1" w:styleId="ListLabel41">
    <w:name w:val="ListLabel 41"/>
    <w:rPr>
      <w:rFonts w:eastAsia="Times New Roman" w:cs="Times New Roman"/>
    </w:rPr>
  </w:style>
  <w:style w:type="character" w:customStyle="1" w:styleId="ListLabel42">
    <w:name w:val="ListLabel 42"/>
    <w:rPr>
      <w:rFonts w:eastAsia="Times New Roman" w:cs="Times New Roman"/>
    </w:rPr>
  </w:style>
  <w:style w:type="character" w:customStyle="1" w:styleId="ListLabel43">
    <w:name w:val="ListLabel 43"/>
    <w:rPr>
      <w:rFonts w:eastAsia="Times New Roman" w:cs="Times New Roman"/>
    </w:rPr>
  </w:style>
  <w:style w:type="character" w:customStyle="1" w:styleId="ListLabel44">
    <w:name w:val="ListLabel 44"/>
    <w:rPr>
      <w:rFonts w:eastAsia="Times New Roman" w:cs="Times New Roman"/>
    </w:rPr>
  </w:style>
  <w:style w:type="character" w:customStyle="1" w:styleId="ListLabel45">
    <w:name w:val="ListLabel 45"/>
    <w:rPr>
      <w:rFonts w:eastAsia="Times New Roman" w:cs="Times New Roman"/>
    </w:rPr>
  </w:style>
  <w:style w:type="character" w:customStyle="1" w:styleId="ListLabel46">
    <w:name w:val="ListLabel 46"/>
    <w:rPr>
      <w:rFonts w:ascii="Verdana" w:eastAsia="Times New Roman" w:hAnsi="Verdana" w:cs="Verdana"/>
      <w:sz w:val="16"/>
    </w:rPr>
  </w:style>
  <w:style w:type="character" w:customStyle="1" w:styleId="ListLabel47">
    <w:name w:val="ListLabel 47"/>
    <w:rPr>
      <w:rFonts w:eastAsia="Times New Roman"/>
    </w:rPr>
  </w:style>
  <w:style w:type="character" w:customStyle="1" w:styleId="ListLabel48">
    <w:name w:val="ListLabel 48"/>
    <w:rPr>
      <w:rFonts w:eastAsia="Times New Roman"/>
    </w:rPr>
  </w:style>
  <w:style w:type="character" w:customStyle="1" w:styleId="ListLabel49">
    <w:name w:val="ListLabel 49"/>
    <w:rPr>
      <w:rFonts w:eastAsia="Times New Roman"/>
    </w:rPr>
  </w:style>
  <w:style w:type="character" w:customStyle="1" w:styleId="ListLabel50">
    <w:name w:val="ListLabel 50"/>
    <w:rPr>
      <w:rFonts w:eastAsia="Times New Roman"/>
    </w:rPr>
  </w:style>
  <w:style w:type="character" w:customStyle="1" w:styleId="ListLabel51">
    <w:name w:val="ListLabel 51"/>
    <w:rPr>
      <w:rFonts w:eastAsia="Times New Roman"/>
    </w:rPr>
  </w:style>
  <w:style w:type="character" w:customStyle="1" w:styleId="ListLabel52">
    <w:name w:val="ListLabel 52"/>
    <w:rPr>
      <w:rFonts w:eastAsia="Times New Roman"/>
    </w:rPr>
  </w:style>
  <w:style w:type="character" w:customStyle="1" w:styleId="ListLabel53">
    <w:name w:val="ListLabel 53"/>
    <w:rPr>
      <w:rFonts w:eastAsia="Times New Roman"/>
    </w:rPr>
  </w:style>
  <w:style w:type="character" w:customStyle="1" w:styleId="ListLabel54">
    <w:name w:val="ListLabel 54"/>
    <w:rPr>
      <w:rFonts w:eastAsia="Times New Roman"/>
    </w:rPr>
  </w:style>
  <w:style w:type="character" w:customStyle="1" w:styleId="ListLabel55">
    <w:name w:val="ListLabel 55"/>
    <w:rPr>
      <w:rFonts w:ascii="Verdana" w:eastAsia="Times New Roman" w:hAnsi="Verdana" w:cs="Verdana"/>
      <w:sz w:val="16"/>
    </w:rPr>
  </w:style>
  <w:style w:type="character" w:customStyle="1" w:styleId="ListLabel56">
    <w:name w:val="ListLabel 56"/>
    <w:rPr>
      <w:rFonts w:eastAsia="Times New Roman"/>
    </w:rPr>
  </w:style>
  <w:style w:type="character" w:customStyle="1" w:styleId="ListLabel57">
    <w:name w:val="ListLabel 57"/>
    <w:rPr>
      <w:rFonts w:eastAsia="Times New Roman"/>
    </w:rPr>
  </w:style>
  <w:style w:type="character" w:customStyle="1" w:styleId="ListLabel58">
    <w:name w:val="ListLabel 58"/>
    <w:rPr>
      <w:rFonts w:eastAsia="Times New Roman"/>
    </w:rPr>
  </w:style>
  <w:style w:type="character" w:customStyle="1" w:styleId="ListLabel59">
    <w:name w:val="ListLabel 59"/>
    <w:rPr>
      <w:rFonts w:eastAsia="Times New Roman"/>
    </w:rPr>
  </w:style>
  <w:style w:type="character" w:customStyle="1" w:styleId="ListLabel60">
    <w:name w:val="ListLabel 60"/>
    <w:rPr>
      <w:rFonts w:eastAsia="Times New Roman"/>
    </w:rPr>
  </w:style>
  <w:style w:type="character" w:customStyle="1" w:styleId="ListLabel61">
    <w:name w:val="ListLabel 61"/>
    <w:rPr>
      <w:rFonts w:eastAsia="Times New Roman"/>
    </w:rPr>
  </w:style>
  <w:style w:type="character" w:customStyle="1" w:styleId="ListLabel62">
    <w:name w:val="ListLabel 62"/>
    <w:rPr>
      <w:rFonts w:eastAsia="Times New Roman"/>
    </w:rPr>
  </w:style>
  <w:style w:type="character" w:customStyle="1" w:styleId="ListLabel63">
    <w:name w:val="ListLabel 63"/>
    <w:rPr>
      <w:rFonts w:eastAsia="Times New Roman"/>
    </w:rPr>
  </w:style>
  <w:style w:type="character" w:customStyle="1" w:styleId="ListLabel64">
    <w:name w:val="ListLabel 64"/>
    <w:rPr>
      <w:rFonts w:ascii="Verdana" w:eastAsia="Times New Roman" w:hAnsi="Verdana" w:cs="Verdana"/>
      <w:sz w:val="16"/>
    </w:rPr>
  </w:style>
  <w:style w:type="character" w:customStyle="1" w:styleId="ListLabel65">
    <w:name w:val="ListLabel 65"/>
    <w:rPr>
      <w:rFonts w:eastAsia="Times New Roman"/>
    </w:rPr>
  </w:style>
  <w:style w:type="character" w:customStyle="1" w:styleId="ListLabel66">
    <w:name w:val="ListLabel 66"/>
    <w:rPr>
      <w:rFonts w:eastAsia="Times New Roman"/>
    </w:rPr>
  </w:style>
  <w:style w:type="character" w:customStyle="1" w:styleId="ListLabel67">
    <w:name w:val="ListLabel 67"/>
    <w:rPr>
      <w:rFonts w:eastAsia="Times New Roman"/>
    </w:rPr>
  </w:style>
  <w:style w:type="character" w:customStyle="1" w:styleId="ListLabel68">
    <w:name w:val="ListLabel 68"/>
    <w:rPr>
      <w:rFonts w:eastAsia="Times New Roman"/>
    </w:rPr>
  </w:style>
  <w:style w:type="character" w:customStyle="1" w:styleId="ListLabel69">
    <w:name w:val="ListLabel 69"/>
    <w:rPr>
      <w:rFonts w:eastAsia="Times New Roman"/>
    </w:rPr>
  </w:style>
  <w:style w:type="character" w:customStyle="1" w:styleId="ListLabel70">
    <w:name w:val="ListLabel 70"/>
    <w:rPr>
      <w:rFonts w:eastAsia="Times New Roman"/>
    </w:rPr>
  </w:style>
  <w:style w:type="character" w:customStyle="1" w:styleId="ListLabel71">
    <w:name w:val="ListLabel 71"/>
    <w:rPr>
      <w:rFonts w:eastAsia="Times New Roman"/>
    </w:rPr>
  </w:style>
  <w:style w:type="character" w:customStyle="1" w:styleId="ListLabel72">
    <w:name w:val="ListLabel 72"/>
    <w:rPr>
      <w:rFonts w:eastAsia="Times New Roman"/>
    </w:rPr>
  </w:style>
  <w:style w:type="character" w:customStyle="1" w:styleId="ListLabel73">
    <w:name w:val="ListLabel 73"/>
    <w:rPr>
      <w:rFonts w:ascii="Verdana" w:eastAsia="Times New Roman" w:hAnsi="Verdana" w:cs="Times New Roman"/>
      <w:b w:val="0"/>
      <w:sz w:val="16"/>
    </w:rPr>
  </w:style>
  <w:style w:type="character" w:customStyle="1" w:styleId="ListLabel74">
    <w:name w:val="ListLabel 74"/>
    <w:rPr>
      <w:rFonts w:eastAsia="Times New Roman" w:cs="Times New Roman"/>
    </w:rPr>
  </w:style>
  <w:style w:type="character" w:customStyle="1" w:styleId="ListLabel75">
    <w:name w:val="ListLabel 75"/>
    <w:rPr>
      <w:rFonts w:eastAsia="Times New Roman" w:cs="Times New Roman"/>
    </w:rPr>
  </w:style>
  <w:style w:type="character" w:customStyle="1" w:styleId="ListLabel76">
    <w:name w:val="ListLabel 76"/>
    <w:rPr>
      <w:rFonts w:eastAsia="Times New Roman" w:cs="Times New Roman"/>
    </w:rPr>
  </w:style>
  <w:style w:type="character" w:customStyle="1" w:styleId="ListLabel77">
    <w:name w:val="ListLabel 77"/>
    <w:rPr>
      <w:rFonts w:eastAsia="Times New Roman" w:cs="Times New Roman"/>
    </w:rPr>
  </w:style>
  <w:style w:type="character" w:customStyle="1" w:styleId="ListLabel78">
    <w:name w:val="ListLabel 78"/>
    <w:rPr>
      <w:rFonts w:eastAsia="Times New Roman" w:cs="Times New Roman"/>
    </w:rPr>
  </w:style>
  <w:style w:type="character" w:customStyle="1" w:styleId="ListLabel79">
    <w:name w:val="ListLabel 79"/>
    <w:rPr>
      <w:rFonts w:eastAsia="Times New Roman" w:cs="Times New Roman"/>
    </w:rPr>
  </w:style>
  <w:style w:type="character" w:customStyle="1" w:styleId="ListLabel80">
    <w:name w:val="ListLabel 80"/>
    <w:rPr>
      <w:rFonts w:eastAsia="Times New Roman" w:cs="Times New Roman"/>
    </w:rPr>
  </w:style>
  <w:style w:type="character" w:customStyle="1" w:styleId="ListLabel81">
    <w:name w:val="ListLabel 81"/>
    <w:rPr>
      <w:rFonts w:eastAsia="Times New Roman" w:cs="Times New Roman"/>
    </w:rPr>
  </w:style>
  <w:style w:type="character" w:customStyle="1" w:styleId="ListLabel82">
    <w:name w:val="ListLabel 82"/>
    <w:rPr>
      <w:rFonts w:ascii="Verdana" w:eastAsia="Times New Roman" w:hAnsi="Verdana" w:cs="Verdana"/>
      <w:sz w:val="16"/>
    </w:rPr>
  </w:style>
  <w:style w:type="character" w:customStyle="1" w:styleId="ListLabel83">
    <w:name w:val="ListLabel 83"/>
    <w:rPr>
      <w:rFonts w:eastAsia="Times New Roman"/>
    </w:rPr>
  </w:style>
  <w:style w:type="character" w:customStyle="1" w:styleId="ListLabel84">
    <w:name w:val="ListLabel 84"/>
    <w:rPr>
      <w:rFonts w:eastAsia="Times New Roman"/>
    </w:rPr>
  </w:style>
  <w:style w:type="character" w:customStyle="1" w:styleId="ListLabel85">
    <w:name w:val="ListLabel 85"/>
    <w:rPr>
      <w:rFonts w:eastAsia="Times New Roman"/>
    </w:rPr>
  </w:style>
  <w:style w:type="character" w:customStyle="1" w:styleId="ListLabel86">
    <w:name w:val="ListLabel 86"/>
    <w:rPr>
      <w:rFonts w:eastAsia="Times New Roman"/>
    </w:rPr>
  </w:style>
  <w:style w:type="character" w:customStyle="1" w:styleId="ListLabel87">
    <w:name w:val="ListLabel 87"/>
    <w:rPr>
      <w:rFonts w:eastAsia="Times New Roman"/>
    </w:rPr>
  </w:style>
  <w:style w:type="character" w:customStyle="1" w:styleId="ListLabel88">
    <w:name w:val="ListLabel 88"/>
    <w:rPr>
      <w:rFonts w:eastAsia="Times New Roman"/>
    </w:rPr>
  </w:style>
  <w:style w:type="character" w:customStyle="1" w:styleId="ListLabel89">
    <w:name w:val="ListLabel 89"/>
    <w:rPr>
      <w:rFonts w:eastAsia="Times New Roman"/>
    </w:rPr>
  </w:style>
  <w:style w:type="character" w:customStyle="1" w:styleId="ListLabel90">
    <w:name w:val="ListLabel 90"/>
    <w:rPr>
      <w:rFonts w:eastAsia="Times New Roman"/>
    </w:rPr>
  </w:style>
  <w:style w:type="character" w:customStyle="1" w:styleId="ListLabel91">
    <w:name w:val="ListLabel 91"/>
    <w:rPr>
      <w:rFonts w:ascii="Verdana" w:eastAsia="Times New Roman" w:hAnsi="Verdana" w:cs="Verdana"/>
      <w:i w:val="0"/>
      <w:sz w:val="16"/>
    </w:rPr>
  </w:style>
  <w:style w:type="character" w:customStyle="1" w:styleId="ListLabel92">
    <w:name w:val="ListLabel 92"/>
    <w:rPr>
      <w:rFonts w:eastAsia="Times New Roman"/>
    </w:rPr>
  </w:style>
  <w:style w:type="character" w:customStyle="1" w:styleId="ListLabel93">
    <w:name w:val="ListLabel 93"/>
    <w:rPr>
      <w:rFonts w:eastAsia="Times New Roman"/>
    </w:rPr>
  </w:style>
  <w:style w:type="character" w:customStyle="1" w:styleId="ListLabel94">
    <w:name w:val="ListLabel 94"/>
    <w:rPr>
      <w:rFonts w:eastAsia="Times New Roman"/>
    </w:rPr>
  </w:style>
  <w:style w:type="character" w:customStyle="1" w:styleId="ListLabel95">
    <w:name w:val="ListLabel 95"/>
    <w:rPr>
      <w:rFonts w:eastAsia="Times New Roman"/>
    </w:rPr>
  </w:style>
  <w:style w:type="character" w:customStyle="1" w:styleId="ListLabel96">
    <w:name w:val="ListLabel 96"/>
    <w:rPr>
      <w:rFonts w:eastAsia="Times New Roman"/>
    </w:rPr>
  </w:style>
  <w:style w:type="character" w:customStyle="1" w:styleId="ListLabel97">
    <w:name w:val="ListLabel 97"/>
    <w:rPr>
      <w:rFonts w:eastAsia="Times New Roman"/>
    </w:rPr>
  </w:style>
  <w:style w:type="character" w:customStyle="1" w:styleId="ListLabel98">
    <w:name w:val="ListLabel 98"/>
    <w:rPr>
      <w:rFonts w:eastAsia="Times New Roman"/>
    </w:rPr>
  </w:style>
  <w:style w:type="character" w:customStyle="1" w:styleId="ListLabel99">
    <w:name w:val="ListLabel 99"/>
    <w:rPr>
      <w:rFonts w:eastAsia="Times New Roman"/>
    </w:rPr>
  </w:style>
  <w:style w:type="character" w:customStyle="1" w:styleId="ListLabel100">
    <w:name w:val="ListLabel 100"/>
    <w:rPr>
      <w:rFonts w:ascii="Verdana" w:eastAsia="Times New Roman" w:hAnsi="Verdana" w:cs="Verdana"/>
      <w:color w:val="00000A"/>
      <w:sz w:val="16"/>
    </w:rPr>
  </w:style>
  <w:style w:type="character" w:customStyle="1" w:styleId="ListLabel101">
    <w:name w:val="ListLabel 101"/>
    <w:rPr>
      <w:rFonts w:eastAsia="Times New Roman"/>
    </w:rPr>
  </w:style>
  <w:style w:type="character" w:customStyle="1" w:styleId="ListLabel102">
    <w:name w:val="ListLabel 102"/>
    <w:rPr>
      <w:rFonts w:eastAsia="Times New Roman"/>
    </w:rPr>
  </w:style>
  <w:style w:type="character" w:customStyle="1" w:styleId="ListLabel103">
    <w:name w:val="ListLabel 103"/>
    <w:rPr>
      <w:rFonts w:eastAsia="Times New Roman"/>
    </w:rPr>
  </w:style>
  <w:style w:type="character" w:customStyle="1" w:styleId="ListLabel104">
    <w:name w:val="ListLabel 104"/>
    <w:rPr>
      <w:rFonts w:eastAsia="Times New Roman"/>
    </w:rPr>
  </w:style>
  <w:style w:type="character" w:customStyle="1" w:styleId="ListLabel105">
    <w:name w:val="ListLabel 105"/>
    <w:rPr>
      <w:rFonts w:eastAsia="Times New Roman"/>
    </w:rPr>
  </w:style>
  <w:style w:type="character" w:customStyle="1" w:styleId="ListLabel106">
    <w:name w:val="ListLabel 106"/>
    <w:rPr>
      <w:rFonts w:eastAsia="Times New Roman"/>
    </w:rPr>
  </w:style>
  <w:style w:type="character" w:customStyle="1" w:styleId="ListLabel107">
    <w:name w:val="ListLabel 107"/>
    <w:rPr>
      <w:rFonts w:eastAsia="Times New Roman"/>
    </w:rPr>
  </w:style>
  <w:style w:type="character" w:customStyle="1" w:styleId="ListLabel108">
    <w:name w:val="ListLabel 108"/>
    <w:rPr>
      <w:rFonts w:eastAsia="Times New Roman"/>
    </w:rPr>
  </w:style>
  <w:style w:type="character" w:customStyle="1" w:styleId="ListLabel109">
    <w:name w:val="ListLabel 109"/>
    <w:rPr>
      <w:rFonts w:ascii="Verdana" w:eastAsia="Times New Roman" w:hAnsi="Verdana" w:cs="Verdana"/>
      <w:sz w:val="16"/>
    </w:rPr>
  </w:style>
  <w:style w:type="character" w:customStyle="1" w:styleId="ListLabel110">
    <w:name w:val="ListLabel 110"/>
    <w:rPr>
      <w:rFonts w:eastAsia="Times New Roman"/>
    </w:rPr>
  </w:style>
  <w:style w:type="character" w:customStyle="1" w:styleId="ListLabel111">
    <w:name w:val="ListLabel 111"/>
    <w:rPr>
      <w:rFonts w:eastAsia="Times New Roman"/>
    </w:rPr>
  </w:style>
  <w:style w:type="character" w:customStyle="1" w:styleId="ListLabel112">
    <w:name w:val="ListLabel 112"/>
    <w:rPr>
      <w:rFonts w:eastAsia="Times New Roman"/>
    </w:rPr>
  </w:style>
  <w:style w:type="character" w:customStyle="1" w:styleId="ListLabel113">
    <w:name w:val="ListLabel 113"/>
    <w:rPr>
      <w:rFonts w:eastAsia="Times New Roman"/>
    </w:rPr>
  </w:style>
  <w:style w:type="character" w:customStyle="1" w:styleId="ListLabel114">
    <w:name w:val="ListLabel 114"/>
    <w:rPr>
      <w:rFonts w:eastAsia="Times New Roman"/>
    </w:rPr>
  </w:style>
  <w:style w:type="character" w:customStyle="1" w:styleId="ListLabel115">
    <w:name w:val="ListLabel 115"/>
    <w:rPr>
      <w:rFonts w:eastAsia="Times New Roman"/>
    </w:rPr>
  </w:style>
  <w:style w:type="character" w:customStyle="1" w:styleId="ListLabel116">
    <w:name w:val="ListLabel 116"/>
    <w:rPr>
      <w:rFonts w:eastAsia="Times New Roman"/>
    </w:rPr>
  </w:style>
  <w:style w:type="character" w:customStyle="1" w:styleId="ListLabel117">
    <w:name w:val="ListLabel 117"/>
    <w:rPr>
      <w:rFonts w:eastAsia="Times New Roman"/>
    </w:rPr>
  </w:style>
  <w:style w:type="character" w:customStyle="1" w:styleId="ListLabel118">
    <w:name w:val="ListLabel 118"/>
    <w:rPr>
      <w:rFonts w:ascii="Verdana" w:eastAsia="Times New Roman" w:hAnsi="Verdana" w:cs="Verdana"/>
      <w:i w:val="0"/>
      <w:sz w:val="16"/>
    </w:rPr>
  </w:style>
  <w:style w:type="character" w:customStyle="1" w:styleId="ListLabel119">
    <w:name w:val="ListLabel 119"/>
    <w:rPr>
      <w:rFonts w:eastAsia="Times New Roman"/>
    </w:rPr>
  </w:style>
  <w:style w:type="character" w:customStyle="1" w:styleId="ListLabel120">
    <w:name w:val="ListLabel 120"/>
    <w:rPr>
      <w:rFonts w:eastAsia="Times New Roman"/>
    </w:rPr>
  </w:style>
  <w:style w:type="character" w:customStyle="1" w:styleId="ListLabel121">
    <w:name w:val="ListLabel 121"/>
    <w:rPr>
      <w:rFonts w:eastAsia="Times New Roman"/>
    </w:rPr>
  </w:style>
  <w:style w:type="character" w:customStyle="1" w:styleId="ListLabel122">
    <w:name w:val="ListLabel 122"/>
    <w:rPr>
      <w:rFonts w:eastAsia="Times New Roman"/>
    </w:rPr>
  </w:style>
  <w:style w:type="character" w:customStyle="1" w:styleId="ListLabel123">
    <w:name w:val="ListLabel 123"/>
    <w:rPr>
      <w:rFonts w:eastAsia="Times New Roman"/>
    </w:rPr>
  </w:style>
  <w:style w:type="character" w:customStyle="1" w:styleId="ListLabel124">
    <w:name w:val="ListLabel 124"/>
    <w:rPr>
      <w:rFonts w:eastAsia="Times New Roman"/>
    </w:rPr>
  </w:style>
  <w:style w:type="character" w:customStyle="1" w:styleId="ListLabel125">
    <w:name w:val="ListLabel 125"/>
    <w:rPr>
      <w:rFonts w:eastAsia="Times New Roman"/>
    </w:rPr>
  </w:style>
  <w:style w:type="character" w:customStyle="1" w:styleId="ListLabel126">
    <w:name w:val="ListLabel 126"/>
    <w:rPr>
      <w:rFonts w:eastAsia="Times New Roman"/>
    </w:rPr>
  </w:style>
  <w:style w:type="character" w:customStyle="1" w:styleId="ListLabel127">
    <w:name w:val="ListLabel 127"/>
    <w:rPr>
      <w:rFonts w:ascii="Verdana" w:eastAsia="Times New Roman" w:hAnsi="Verdana" w:cs="Times New Roman"/>
      <w:b w:val="0"/>
      <w:i w:val="0"/>
      <w:iCs w:val="0"/>
      <w:sz w:val="16"/>
    </w:rPr>
  </w:style>
  <w:style w:type="character" w:customStyle="1" w:styleId="ListLabel128">
    <w:name w:val="ListLabel 128"/>
    <w:rPr>
      <w:rFonts w:eastAsia="Times New Roman" w:cs="Times New Roman"/>
    </w:rPr>
  </w:style>
  <w:style w:type="character" w:customStyle="1" w:styleId="ListLabel129">
    <w:name w:val="ListLabel 129"/>
    <w:rPr>
      <w:rFonts w:eastAsia="Times New Roman" w:cs="Times New Roman"/>
    </w:rPr>
  </w:style>
  <w:style w:type="character" w:customStyle="1" w:styleId="ListLabel130">
    <w:name w:val="ListLabel 130"/>
    <w:rPr>
      <w:rFonts w:eastAsia="Times New Roman" w:cs="Times New Roman"/>
    </w:rPr>
  </w:style>
  <w:style w:type="character" w:customStyle="1" w:styleId="ListLabel131">
    <w:name w:val="ListLabel 131"/>
    <w:rPr>
      <w:rFonts w:eastAsia="Times New Roman" w:cs="Times New Roman"/>
    </w:rPr>
  </w:style>
  <w:style w:type="character" w:customStyle="1" w:styleId="ListLabel132">
    <w:name w:val="ListLabel 132"/>
    <w:rPr>
      <w:rFonts w:eastAsia="Times New Roman" w:cs="Times New Roman"/>
    </w:rPr>
  </w:style>
  <w:style w:type="character" w:customStyle="1" w:styleId="ListLabel133">
    <w:name w:val="ListLabel 133"/>
    <w:rPr>
      <w:rFonts w:eastAsia="Times New Roman" w:cs="Times New Roman"/>
    </w:rPr>
  </w:style>
  <w:style w:type="character" w:customStyle="1" w:styleId="ListLabel134">
    <w:name w:val="ListLabel 134"/>
    <w:rPr>
      <w:rFonts w:eastAsia="Times New Roman" w:cs="Times New Roman"/>
    </w:rPr>
  </w:style>
  <w:style w:type="character" w:customStyle="1" w:styleId="ListLabel135">
    <w:name w:val="ListLabel 135"/>
    <w:rPr>
      <w:rFonts w:eastAsia="Times New Roman" w:cs="Times New Roman"/>
    </w:rPr>
  </w:style>
  <w:style w:type="character" w:customStyle="1" w:styleId="ListLabel136">
    <w:name w:val="ListLabel 136"/>
    <w:rPr>
      <w:rFonts w:ascii="Verdana" w:hAnsi="Verdana" w:cs="Times New Roman"/>
      <w:b w:val="0"/>
      <w:sz w:val="16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ascii="Verdana" w:eastAsia="Times New Roman" w:hAnsi="Verdana" w:cs="Times New Roman"/>
      <w:b w:val="0"/>
      <w:sz w:val="16"/>
      <w:szCs w:val="16"/>
    </w:rPr>
  </w:style>
  <w:style w:type="character" w:customStyle="1" w:styleId="ListLabel146">
    <w:name w:val="ListLabel 146"/>
    <w:rPr>
      <w:rFonts w:eastAsia="Times New Roman" w:cs="Times New Roman"/>
    </w:rPr>
  </w:style>
  <w:style w:type="character" w:customStyle="1" w:styleId="ListLabel147">
    <w:name w:val="ListLabel 147"/>
    <w:rPr>
      <w:rFonts w:eastAsia="Times New Roman" w:cs="Times New Roman"/>
    </w:rPr>
  </w:style>
  <w:style w:type="character" w:customStyle="1" w:styleId="ListLabel148">
    <w:name w:val="ListLabel 148"/>
    <w:rPr>
      <w:rFonts w:eastAsia="Times New Roman" w:cs="Times New Roman"/>
    </w:rPr>
  </w:style>
  <w:style w:type="character" w:customStyle="1" w:styleId="ListLabel149">
    <w:name w:val="ListLabel 149"/>
    <w:rPr>
      <w:rFonts w:eastAsia="Times New Roman" w:cs="Times New Roman"/>
    </w:rPr>
  </w:style>
  <w:style w:type="character" w:customStyle="1" w:styleId="ListLabel150">
    <w:name w:val="ListLabel 150"/>
    <w:rPr>
      <w:rFonts w:eastAsia="Times New Roman" w:cs="Times New Roman"/>
    </w:rPr>
  </w:style>
  <w:style w:type="character" w:customStyle="1" w:styleId="ListLabel151">
    <w:name w:val="ListLabel 151"/>
    <w:rPr>
      <w:rFonts w:eastAsia="Times New Roman" w:cs="Times New Roman"/>
    </w:rPr>
  </w:style>
  <w:style w:type="character" w:customStyle="1" w:styleId="ListLabel152">
    <w:name w:val="ListLabel 152"/>
    <w:rPr>
      <w:rFonts w:eastAsia="Times New Roman" w:cs="Times New Roman"/>
    </w:rPr>
  </w:style>
  <w:style w:type="character" w:customStyle="1" w:styleId="ListLabel153">
    <w:name w:val="ListLabel 153"/>
    <w:rPr>
      <w:rFonts w:eastAsia="Times New Roman" w:cs="Times New Roman"/>
    </w:rPr>
  </w:style>
  <w:style w:type="character" w:customStyle="1" w:styleId="ListLabel154">
    <w:name w:val="ListLabel 154"/>
    <w:rPr>
      <w:rFonts w:ascii="Verdana" w:eastAsia="Times New Roman" w:hAnsi="Verdana" w:cs="Verdana"/>
      <w:i w:val="0"/>
      <w:sz w:val="16"/>
    </w:rPr>
  </w:style>
  <w:style w:type="character" w:customStyle="1" w:styleId="ListLabel155">
    <w:name w:val="ListLabel 155"/>
    <w:rPr>
      <w:rFonts w:eastAsia="Times New Roman"/>
    </w:rPr>
  </w:style>
  <w:style w:type="character" w:customStyle="1" w:styleId="ListLabel156">
    <w:name w:val="ListLabel 156"/>
    <w:rPr>
      <w:rFonts w:eastAsia="Times New Roman"/>
    </w:rPr>
  </w:style>
  <w:style w:type="character" w:customStyle="1" w:styleId="ListLabel157">
    <w:name w:val="ListLabel 157"/>
    <w:rPr>
      <w:rFonts w:eastAsia="Times New Roman"/>
    </w:rPr>
  </w:style>
  <w:style w:type="character" w:customStyle="1" w:styleId="ListLabel158">
    <w:name w:val="ListLabel 158"/>
    <w:rPr>
      <w:rFonts w:eastAsia="Times New Roman"/>
    </w:rPr>
  </w:style>
  <w:style w:type="character" w:customStyle="1" w:styleId="ListLabel159">
    <w:name w:val="ListLabel 159"/>
    <w:rPr>
      <w:rFonts w:eastAsia="Times New Roman"/>
    </w:rPr>
  </w:style>
  <w:style w:type="character" w:customStyle="1" w:styleId="ListLabel160">
    <w:name w:val="ListLabel 160"/>
    <w:rPr>
      <w:rFonts w:eastAsia="Times New Roman"/>
    </w:rPr>
  </w:style>
  <w:style w:type="character" w:customStyle="1" w:styleId="ListLabel161">
    <w:name w:val="ListLabel 161"/>
    <w:rPr>
      <w:rFonts w:eastAsia="Times New Roman"/>
    </w:rPr>
  </w:style>
  <w:style w:type="character" w:customStyle="1" w:styleId="ListLabel162">
    <w:name w:val="ListLabel 162"/>
    <w:rPr>
      <w:rFonts w:eastAsia="Times New Roman"/>
    </w:rPr>
  </w:style>
  <w:style w:type="character" w:customStyle="1" w:styleId="ListLabel163">
    <w:name w:val="ListLabel 163"/>
    <w:rPr>
      <w:rFonts w:ascii="Verdana" w:eastAsia="Times New Roman" w:hAnsi="Verdana" w:cs="Times New Roman"/>
      <w:b w:val="0"/>
      <w:sz w:val="16"/>
    </w:rPr>
  </w:style>
  <w:style w:type="character" w:customStyle="1" w:styleId="ListLabel164">
    <w:name w:val="ListLabel 164"/>
    <w:rPr>
      <w:rFonts w:eastAsia="Times New Roman" w:cs="Times New Roman"/>
    </w:rPr>
  </w:style>
  <w:style w:type="character" w:customStyle="1" w:styleId="ListLabel165">
    <w:name w:val="ListLabel 165"/>
    <w:rPr>
      <w:rFonts w:eastAsia="Times New Roman" w:cs="Times New Roman"/>
    </w:rPr>
  </w:style>
  <w:style w:type="character" w:customStyle="1" w:styleId="ListLabel166">
    <w:name w:val="ListLabel 166"/>
    <w:rPr>
      <w:rFonts w:eastAsia="Times New Roman" w:cs="Times New Roman"/>
    </w:rPr>
  </w:style>
  <w:style w:type="character" w:customStyle="1" w:styleId="ListLabel167">
    <w:name w:val="ListLabel 167"/>
    <w:rPr>
      <w:rFonts w:eastAsia="Times New Roman" w:cs="Times New Roman"/>
    </w:rPr>
  </w:style>
  <w:style w:type="character" w:customStyle="1" w:styleId="ListLabel168">
    <w:name w:val="ListLabel 168"/>
    <w:rPr>
      <w:rFonts w:eastAsia="Times New Roman" w:cs="Times New Roman"/>
    </w:rPr>
  </w:style>
  <w:style w:type="character" w:customStyle="1" w:styleId="ListLabel169">
    <w:name w:val="ListLabel 169"/>
    <w:rPr>
      <w:rFonts w:eastAsia="Times New Roman" w:cs="Times New Roman"/>
    </w:rPr>
  </w:style>
  <w:style w:type="character" w:customStyle="1" w:styleId="ListLabel170">
    <w:name w:val="ListLabel 170"/>
    <w:rPr>
      <w:rFonts w:eastAsia="Times New Roman" w:cs="Times New Roman"/>
    </w:rPr>
  </w:style>
  <w:style w:type="character" w:customStyle="1" w:styleId="ListLabel171">
    <w:name w:val="ListLabel 171"/>
    <w:rPr>
      <w:rFonts w:eastAsia="Times New Roman" w:cs="Times New Roman"/>
    </w:rPr>
  </w:style>
  <w:style w:type="character" w:customStyle="1" w:styleId="ListLabel172">
    <w:name w:val="ListLabel 172"/>
    <w:rPr>
      <w:rFonts w:ascii="Verdana" w:eastAsia="Times New Roman" w:hAnsi="Verdana" w:cs="Verdana"/>
      <w:sz w:val="16"/>
    </w:rPr>
  </w:style>
  <w:style w:type="character" w:customStyle="1" w:styleId="ListLabel173">
    <w:name w:val="ListLabel 173"/>
    <w:rPr>
      <w:rFonts w:eastAsia="Times New Roman"/>
    </w:rPr>
  </w:style>
  <w:style w:type="character" w:customStyle="1" w:styleId="ListLabel174">
    <w:name w:val="ListLabel 174"/>
    <w:rPr>
      <w:rFonts w:eastAsia="Times New Roman"/>
    </w:rPr>
  </w:style>
  <w:style w:type="character" w:customStyle="1" w:styleId="ListLabel175">
    <w:name w:val="ListLabel 175"/>
    <w:rPr>
      <w:rFonts w:eastAsia="Times New Roman"/>
    </w:rPr>
  </w:style>
  <w:style w:type="character" w:customStyle="1" w:styleId="ListLabel176">
    <w:name w:val="ListLabel 176"/>
    <w:rPr>
      <w:rFonts w:eastAsia="Times New Roman"/>
    </w:rPr>
  </w:style>
  <w:style w:type="character" w:customStyle="1" w:styleId="ListLabel177">
    <w:name w:val="ListLabel 177"/>
    <w:rPr>
      <w:rFonts w:eastAsia="Times New Roman"/>
    </w:rPr>
  </w:style>
  <w:style w:type="character" w:customStyle="1" w:styleId="ListLabel178">
    <w:name w:val="ListLabel 178"/>
    <w:rPr>
      <w:rFonts w:eastAsia="Times New Roman"/>
    </w:rPr>
  </w:style>
  <w:style w:type="character" w:customStyle="1" w:styleId="ListLabel179">
    <w:name w:val="ListLabel 179"/>
    <w:rPr>
      <w:rFonts w:eastAsia="Times New Roman"/>
    </w:rPr>
  </w:style>
  <w:style w:type="character" w:customStyle="1" w:styleId="ListLabel180">
    <w:name w:val="ListLabel 180"/>
    <w:rPr>
      <w:rFonts w:eastAsia="Times New Roman"/>
    </w:rPr>
  </w:style>
  <w:style w:type="character" w:customStyle="1" w:styleId="ListLabel181">
    <w:name w:val="ListLabel 181"/>
    <w:rPr>
      <w:rFonts w:ascii="Verdana" w:eastAsia="Times New Roman" w:hAnsi="Verdana" w:cs="Times New Roman"/>
      <w:b w:val="0"/>
      <w:sz w:val="16"/>
    </w:rPr>
  </w:style>
  <w:style w:type="character" w:customStyle="1" w:styleId="ListLabel182">
    <w:name w:val="ListLabel 182"/>
    <w:rPr>
      <w:rFonts w:eastAsia="Times New Roman" w:cs="Times New Roman"/>
    </w:rPr>
  </w:style>
  <w:style w:type="character" w:customStyle="1" w:styleId="ListLabel183">
    <w:name w:val="ListLabel 183"/>
    <w:rPr>
      <w:rFonts w:eastAsia="Times New Roman" w:cs="Times New Roman"/>
    </w:rPr>
  </w:style>
  <w:style w:type="character" w:customStyle="1" w:styleId="ListLabel184">
    <w:name w:val="ListLabel 184"/>
    <w:rPr>
      <w:rFonts w:eastAsia="Times New Roman" w:cs="Times New Roman"/>
    </w:rPr>
  </w:style>
  <w:style w:type="character" w:customStyle="1" w:styleId="ListLabel185">
    <w:name w:val="ListLabel 185"/>
    <w:rPr>
      <w:rFonts w:eastAsia="Times New Roman" w:cs="Times New Roman"/>
    </w:rPr>
  </w:style>
  <w:style w:type="character" w:customStyle="1" w:styleId="ListLabel186">
    <w:name w:val="ListLabel 186"/>
    <w:rPr>
      <w:rFonts w:eastAsia="Times New Roman" w:cs="Times New Roman"/>
    </w:rPr>
  </w:style>
  <w:style w:type="character" w:customStyle="1" w:styleId="ListLabel187">
    <w:name w:val="ListLabel 187"/>
    <w:rPr>
      <w:rFonts w:eastAsia="Times New Roman" w:cs="Times New Roman"/>
    </w:rPr>
  </w:style>
  <w:style w:type="character" w:customStyle="1" w:styleId="ListLabel188">
    <w:name w:val="ListLabel 188"/>
    <w:rPr>
      <w:rFonts w:eastAsia="Times New Roman" w:cs="Times New Roman"/>
    </w:rPr>
  </w:style>
  <w:style w:type="character" w:customStyle="1" w:styleId="ListLabel189">
    <w:name w:val="ListLabel 189"/>
    <w:rPr>
      <w:rFonts w:eastAsia="Times New Roman" w:cs="Times New Roman"/>
    </w:rPr>
  </w:style>
  <w:style w:type="character" w:customStyle="1" w:styleId="ListLabel190">
    <w:name w:val="ListLabel 190"/>
    <w:rPr>
      <w:rFonts w:ascii="Verdana" w:eastAsia="Times New Roman" w:hAnsi="Verdana" w:cs="Verdana"/>
      <w:sz w:val="16"/>
    </w:rPr>
  </w:style>
  <w:style w:type="character" w:customStyle="1" w:styleId="ListLabel191">
    <w:name w:val="ListLabel 191"/>
    <w:rPr>
      <w:rFonts w:ascii="Verdana" w:eastAsia="Times New Roman" w:hAnsi="Verdana" w:cs="Verdana"/>
      <w:sz w:val="16"/>
    </w:rPr>
  </w:style>
  <w:style w:type="character" w:customStyle="1" w:styleId="ListLabel192">
    <w:name w:val="ListLabel 192"/>
    <w:rPr>
      <w:rFonts w:eastAsia="Times New Roman"/>
    </w:rPr>
  </w:style>
  <w:style w:type="character" w:customStyle="1" w:styleId="ListLabel193">
    <w:name w:val="ListLabel 193"/>
    <w:rPr>
      <w:rFonts w:eastAsia="Times New Roman"/>
    </w:rPr>
  </w:style>
  <w:style w:type="character" w:customStyle="1" w:styleId="ListLabel194">
    <w:name w:val="ListLabel 194"/>
    <w:rPr>
      <w:rFonts w:eastAsia="Times New Roman"/>
    </w:rPr>
  </w:style>
  <w:style w:type="character" w:customStyle="1" w:styleId="ListLabel195">
    <w:name w:val="ListLabel 195"/>
    <w:rPr>
      <w:rFonts w:eastAsia="Times New Roman"/>
    </w:rPr>
  </w:style>
  <w:style w:type="character" w:customStyle="1" w:styleId="ListLabel196">
    <w:name w:val="ListLabel 196"/>
    <w:rPr>
      <w:rFonts w:eastAsia="Times New Roman"/>
    </w:rPr>
  </w:style>
  <w:style w:type="character" w:customStyle="1" w:styleId="ListLabel197">
    <w:name w:val="ListLabel 197"/>
    <w:rPr>
      <w:rFonts w:eastAsia="Times New Roman"/>
    </w:rPr>
  </w:style>
  <w:style w:type="character" w:customStyle="1" w:styleId="ListLabel198">
    <w:name w:val="ListLabel 198"/>
    <w:rPr>
      <w:rFonts w:eastAsia="Times New Roman"/>
    </w:rPr>
  </w:style>
  <w:style w:type="character" w:customStyle="1" w:styleId="ListLabel199">
    <w:name w:val="ListLabel 199"/>
    <w:rPr>
      <w:rFonts w:eastAsia="Times New Roman"/>
    </w:rPr>
  </w:style>
  <w:style w:type="character" w:customStyle="1" w:styleId="ListLabel200">
    <w:name w:val="ListLabel 200"/>
    <w:rPr>
      <w:rFonts w:ascii="Verdana" w:eastAsia="Times New Roman" w:hAnsi="Verdana" w:cs="Verdana"/>
      <w:sz w:val="16"/>
    </w:rPr>
  </w:style>
  <w:style w:type="character" w:customStyle="1" w:styleId="ListLabel201">
    <w:name w:val="ListLabel 201"/>
    <w:rPr>
      <w:rFonts w:eastAsia="Times New Roman"/>
    </w:rPr>
  </w:style>
  <w:style w:type="character" w:customStyle="1" w:styleId="ListLabel202">
    <w:name w:val="ListLabel 202"/>
    <w:rPr>
      <w:rFonts w:eastAsia="Times New Roman"/>
    </w:rPr>
  </w:style>
  <w:style w:type="character" w:customStyle="1" w:styleId="ListLabel203">
    <w:name w:val="ListLabel 203"/>
    <w:rPr>
      <w:rFonts w:eastAsia="Times New Roman"/>
    </w:rPr>
  </w:style>
  <w:style w:type="character" w:customStyle="1" w:styleId="ListLabel204">
    <w:name w:val="ListLabel 204"/>
    <w:rPr>
      <w:rFonts w:eastAsia="Times New Roman"/>
    </w:rPr>
  </w:style>
  <w:style w:type="character" w:customStyle="1" w:styleId="ListLabel205">
    <w:name w:val="ListLabel 205"/>
    <w:rPr>
      <w:rFonts w:eastAsia="Times New Roman"/>
    </w:rPr>
  </w:style>
  <w:style w:type="character" w:customStyle="1" w:styleId="ListLabel206">
    <w:name w:val="ListLabel 206"/>
    <w:rPr>
      <w:rFonts w:eastAsia="Times New Roman"/>
    </w:rPr>
  </w:style>
  <w:style w:type="character" w:customStyle="1" w:styleId="ListLabel207">
    <w:name w:val="ListLabel 207"/>
    <w:rPr>
      <w:rFonts w:eastAsia="Times New Roman"/>
    </w:rPr>
  </w:style>
  <w:style w:type="character" w:customStyle="1" w:styleId="ListLabel208">
    <w:name w:val="ListLabel 208"/>
    <w:rPr>
      <w:rFonts w:eastAsia="Times New Roman"/>
    </w:rPr>
  </w:style>
  <w:style w:type="character" w:customStyle="1" w:styleId="ListLabel209">
    <w:name w:val="ListLabel 209"/>
    <w:rPr>
      <w:rFonts w:ascii="Verdana" w:eastAsia="Times New Roman" w:hAnsi="Verdana" w:cs="Verdana"/>
      <w:sz w:val="16"/>
    </w:rPr>
  </w:style>
  <w:style w:type="character" w:customStyle="1" w:styleId="ListLabel210">
    <w:name w:val="ListLabel 210"/>
    <w:rPr>
      <w:rFonts w:eastAsia="Times New Roman"/>
    </w:rPr>
  </w:style>
  <w:style w:type="character" w:customStyle="1" w:styleId="ListLabel211">
    <w:name w:val="ListLabel 211"/>
    <w:rPr>
      <w:rFonts w:eastAsia="Times New Roman"/>
    </w:rPr>
  </w:style>
  <w:style w:type="character" w:customStyle="1" w:styleId="ListLabel212">
    <w:name w:val="ListLabel 212"/>
    <w:rPr>
      <w:rFonts w:eastAsia="Times New Roman"/>
    </w:rPr>
  </w:style>
  <w:style w:type="character" w:customStyle="1" w:styleId="ListLabel213">
    <w:name w:val="ListLabel 213"/>
    <w:rPr>
      <w:rFonts w:eastAsia="Times New Roman"/>
    </w:rPr>
  </w:style>
  <w:style w:type="character" w:customStyle="1" w:styleId="ListLabel214">
    <w:name w:val="ListLabel 214"/>
    <w:rPr>
      <w:rFonts w:eastAsia="Times New Roman"/>
    </w:rPr>
  </w:style>
  <w:style w:type="character" w:customStyle="1" w:styleId="ListLabel215">
    <w:name w:val="ListLabel 215"/>
    <w:rPr>
      <w:rFonts w:eastAsia="Times New Roman"/>
    </w:rPr>
  </w:style>
  <w:style w:type="character" w:customStyle="1" w:styleId="ListLabel216">
    <w:name w:val="ListLabel 216"/>
    <w:rPr>
      <w:rFonts w:eastAsia="Times New Roman"/>
    </w:rPr>
  </w:style>
  <w:style w:type="character" w:customStyle="1" w:styleId="ListLabel217">
    <w:name w:val="ListLabel 217"/>
    <w:rPr>
      <w:rFonts w:eastAsia="Times New Roman"/>
    </w:rPr>
  </w:style>
  <w:style w:type="character" w:customStyle="1" w:styleId="ListLabel218">
    <w:name w:val="ListLabel 218"/>
    <w:rPr>
      <w:rFonts w:ascii="Verdana" w:eastAsia="Times New Roman" w:hAnsi="Verdana" w:cs="Times New Roman"/>
      <w:b w:val="0"/>
      <w:sz w:val="16"/>
    </w:rPr>
  </w:style>
  <w:style w:type="character" w:customStyle="1" w:styleId="ListLabel219">
    <w:name w:val="ListLabel 219"/>
    <w:rPr>
      <w:rFonts w:eastAsia="Times New Roman" w:cs="Times New Roman"/>
    </w:rPr>
  </w:style>
  <w:style w:type="character" w:customStyle="1" w:styleId="ListLabel220">
    <w:name w:val="ListLabel 220"/>
    <w:rPr>
      <w:rFonts w:eastAsia="Times New Roman" w:cs="Times New Roman"/>
    </w:rPr>
  </w:style>
  <w:style w:type="character" w:customStyle="1" w:styleId="ListLabel221">
    <w:name w:val="ListLabel 221"/>
    <w:rPr>
      <w:rFonts w:eastAsia="Times New Roman" w:cs="Times New Roman"/>
    </w:rPr>
  </w:style>
  <w:style w:type="character" w:customStyle="1" w:styleId="ListLabel222">
    <w:name w:val="ListLabel 222"/>
    <w:rPr>
      <w:rFonts w:eastAsia="Times New Roman" w:cs="Times New Roman"/>
    </w:rPr>
  </w:style>
  <w:style w:type="character" w:customStyle="1" w:styleId="ListLabel223">
    <w:name w:val="ListLabel 223"/>
    <w:rPr>
      <w:rFonts w:eastAsia="Times New Roman" w:cs="Times New Roman"/>
    </w:rPr>
  </w:style>
  <w:style w:type="character" w:customStyle="1" w:styleId="ListLabel224">
    <w:name w:val="ListLabel 224"/>
    <w:rPr>
      <w:rFonts w:eastAsia="Times New Roman" w:cs="Times New Roman"/>
    </w:rPr>
  </w:style>
  <w:style w:type="character" w:customStyle="1" w:styleId="ListLabel225">
    <w:name w:val="ListLabel 225"/>
    <w:rPr>
      <w:rFonts w:eastAsia="Times New Roman" w:cs="Times New Roman"/>
    </w:rPr>
  </w:style>
  <w:style w:type="character" w:customStyle="1" w:styleId="ListLabel226">
    <w:name w:val="ListLabel 226"/>
    <w:rPr>
      <w:rFonts w:eastAsia="Times New Roman" w:cs="Times New Roman"/>
    </w:rPr>
  </w:style>
  <w:style w:type="character" w:customStyle="1" w:styleId="ListLabel227">
    <w:name w:val="ListLabel 227"/>
    <w:rPr>
      <w:rFonts w:ascii="Verdana" w:hAnsi="Verdana" w:cs="Times New Roman"/>
      <w:b w:val="0"/>
      <w:sz w:val="16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cs="Times New Roman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ascii="Verdana" w:eastAsia="Times New Roman" w:hAnsi="Verdana" w:cs="Verdana"/>
      <w:i w:val="0"/>
      <w:sz w:val="16"/>
    </w:rPr>
  </w:style>
  <w:style w:type="character" w:customStyle="1" w:styleId="ListLabel237">
    <w:name w:val="ListLabel 237"/>
    <w:rPr>
      <w:rFonts w:eastAsia="Times New Roman"/>
    </w:rPr>
  </w:style>
  <w:style w:type="character" w:customStyle="1" w:styleId="ListLabel238">
    <w:name w:val="ListLabel 238"/>
    <w:rPr>
      <w:rFonts w:eastAsia="Times New Roman"/>
    </w:rPr>
  </w:style>
  <w:style w:type="character" w:customStyle="1" w:styleId="ListLabel239">
    <w:name w:val="ListLabel 239"/>
    <w:rPr>
      <w:rFonts w:eastAsia="Times New Roman"/>
    </w:rPr>
  </w:style>
  <w:style w:type="character" w:customStyle="1" w:styleId="ListLabel240">
    <w:name w:val="ListLabel 240"/>
    <w:rPr>
      <w:rFonts w:eastAsia="Times New Roman"/>
    </w:rPr>
  </w:style>
  <w:style w:type="character" w:customStyle="1" w:styleId="ListLabel241">
    <w:name w:val="ListLabel 241"/>
    <w:rPr>
      <w:rFonts w:eastAsia="Times New Roman"/>
    </w:rPr>
  </w:style>
  <w:style w:type="character" w:customStyle="1" w:styleId="ListLabel242">
    <w:name w:val="ListLabel 242"/>
    <w:rPr>
      <w:rFonts w:eastAsia="Times New Roman"/>
    </w:rPr>
  </w:style>
  <w:style w:type="character" w:customStyle="1" w:styleId="ListLabel243">
    <w:name w:val="ListLabel 243"/>
    <w:rPr>
      <w:rFonts w:eastAsia="Times New Roman"/>
    </w:rPr>
  </w:style>
  <w:style w:type="character" w:customStyle="1" w:styleId="ListLabel244">
    <w:name w:val="ListLabel 244"/>
    <w:rPr>
      <w:rFonts w:eastAsia="Times New Roman"/>
    </w:rPr>
  </w:style>
  <w:style w:type="character" w:customStyle="1" w:styleId="ListLabel245">
    <w:name w:val="ListLabel 245"/>
    <w:rPr>
      <w:rFonts w:ascii="Verdana" w:eastAsia="Times New Roman" w:hAnsi="Verdana" w:cs="Verdana"/>
      <w:sz w:val="16"/>
    </w:rPr>
  </w:style>
  <w:style w:type="character" w:customStyle="1" w:styleId="ListLabel246">
    <w:name w:val="ListLabel 246"/>
    <w:rPr>
      <w:rFonts w:eastAsia="Times New Roman"/>
    </w:rPr>
  </w:style>
  <w:style w:type="character" w:customStyle="1" w:styleId="ListLabel247">
    <w:name w:val="ListLabel 247"/>
    <w:rPr>
      <w:rFonts w:eastAsia="Times New Roman"/>
    </w:rPr>
  </w:style>
  <w:style w:type="character" w:customStyle="1" w:styleId="ListLabel248">
    <w:name w:val="ListLabel 248"/>
    <w:rPr>
      <w:rFonts w:eastAsia="Times New Roman"/>
    </w:rPr>
  </w:style>
  <w:style w:type="character" w:customStyle="1" w:styleId="ListLabel249">
    <w:name w:val="ListLabel 249"/>
    <w:rPr>
      <w:rFonts w:eastAsia="Times New Roman"/>
    </w:rPr>
  </w:style>
  <w:style w:type="character" w:customStyle="1" w:styleId="ListLabel250">
    <w:name w:val="ListLabel 250"/>
    <w:rPr>
      <w:rFonts w:eastAsia="Times New Roman"/>
    </w:rPr>
  </w:style>
  <w:style w:type="character" w:customStyle="1" w:styleId="ListLabel251">
    <w:name w:val="ListLabel 251"/>
    <w:rPr>
      <w:rFonts w:eastAsia="Times New Roman"/>
    </w:rPr>
  </w:style>
  <w:style w:type="character" w:customStyle="1" w:styleId="ListLabel252">
    <w:name w:val="ListLabel 252"/>
    <w:rPr>
      <w:rFonts w:eastAsia="Times New Roman"/>
    </w:rPr>
  </w:style>
  <w:style w:type="character" w:customStyle="1" w:styleId="ListLabel253">
    <w:name w:val="ListLabel 253"/>
    <w:rPr>
      <w:rFonts w:eastAsia="Times New Roman"/>
    </w:rPr>
  </w:style>
  <w:style w:type="character" w:customStyle="1" w:styleId="ListLabel254">
    <w:name w:val="ListLabel 254"/>
    <w:rPr>
      <w:rFonts w:ascii="Verdana" w:eastAsia="Times New Roman" w:hAnsi="Verdana" w:cs="Verdana"/>
      <w:sz w:val="16"/>
    </w:rPr>
  </w:style>
  <w:style w:type="character" w:customStyle="1" w:styleId="ListLabel255">
    <w:name w:val="ListLabel 255"/>
    <w:rPr>
      <w:rFonts w:eastAsia="Times New Roman"/>
    </w:rPr>
  </w:style>
  <w:style w:type="character" w:customStyle="1" w:styleId="ListLabel256">
    <w:name w:val="ListLabel 256"/>
    <w:rPr>
      <w:rFonts w:eastAsia="Times New Roman"/>
    </w:rPr>
  </w:style>
  <w:style w:type="character" w:customStyle="1" w:styleId="ListLabel257">
    <w:name w:val="ListLabel 257"/>
    <w:rPr>
      <w:rFonts w:eastAsia="Times New Roman"/>
    </w:rPr>
  </w:style>
  <w:style w:type="character" w:customStyle="1" w:styleId="ListLabel258">
    <w:name w:val="ListLabel 258"/>
    <w:rPr>
      <w:rFonts w:eastAsia="Times New Roman"/>
    </w:rPr>
  </w:style>
  <w:style w:type="character" w:customStyle="1" w:styleId="ListLabel259">
    <w:name w:val="ListLabel 259"/>
    <w:rPr>
      <w:rFonts w:eastAsia="Times New Roman"/>
    </w:rPr>
  </w:style>
  <w:style w:type="character" w:customStyle="1" w:styleId="ListLabel260">
    <w:name w:val="ListLabel 260"/>
    <w:rPr>
      <w:rFonts w:eastAsia="Times New Roman"/>
    </w:rPr>
  </w:style>
  <w:style w:type="character" w:customStyle="1" w:styleId="ListLabel261">
    <w:name w:val="ListLabel 261"/>
    <w:rPr>
      <w:rFonts w:eastAsia="Times New Roman"/>
    </w:rPr>
  </w:style>
  <w:style w:type="character" w:customStyle="1" w:styleId="ListLabel262">
    <w:name w:val="ListLabel 262"/>
    <w:rPr>
      <w:rFonts w:eastAsia="Times New Roman"/>
    </w:rPr>
  </w:style>
  <w:style w:type="character" w:customStyle="1" w:styleId="ListLabel263">
    <w:name w:val="ListLabel 263"/>
    <w:rPr>
      <w:rFonts w:ascii="Verdana" w:eastAsia="Times New Roman" w:hAnsi="Verdana" w:cs="Verdana"/>
      <w:sz w:val="16"/>
    </w:rPr>
  </w:style>
  <w:style w:type="character" w:customStyle="1" w:styleId="ListLabel264">
    <w:name w:val="ListLabel 264"/>
    <w:rPr>
      <w:rFonts w:eastAsia="Times New Roman"/>
    </w:rPr>
  </w:style>
  <w:style w:type="character" w:customStyle="1" w:styleId="ListLabel265">
    <w:name w:val="ListLabel 265"/>
    <w:rPr>
      <w:rFonts w:eastAsia="Times New Roman"/>
    </w:rPr>
  </w:style>
  <w:style w:type="character" w:customStyle="1" w:styleId="ListLabel266">
    <w:name w:val="ListLabel 266"/>
    <w:rPr>
      <w:rFonts w:eastAsia="Times New Roman"/>
    </w:rPr>
  </w:style>
  <w:style w:type="character" w:customStyle="1" w:styleId="ListLabel267">
    <w:name w:val="ListLabel 267"/>
    <w:rPr>
      <w:rFonts w:eastAsia="Times New Roman"/>
    </w:rPr>
  </w:style>
  <w:style w:type="character" w:customStyle="1" w:styleId="ListLabel268">
    <w:name w:val="ListLabel 268"/>
    <w:rPr>
      <w:rFonts w:eastAsia="Times New Roman"/>
    </w:rPr>
  </w:style>
  <w:style w:type="character" w:customStyle="1" w:styleId="ListLabel269">
    <w:name w:val="ListLabel 269"/>
    <w:rPr>
      <w:rFonts w:eastAsia="Times New Roman"/>
    </w:rPr>
  </w:style>
  <w:style w:type="character" w:customStyle="1" w:styleId="ListLabel270">
    <w:name w:val="ListLabel 270"/>
    <w:rPr>
      <w:rFonts w:eastAsia="Times New Roman"/>
    </w:rPr>
  </w:style>
  <w:style w:type="character" w:customStyle="1" w:styleId="ListLabel271">
    <w:name w:val="ListLabel 271"/>
    <w:rPr>
      <w:rFonts w:eastAsia="Times New Roman"/>
    </w:rPr>
  </w:style>
  <w:style w:type="character" w:customStyle="1" w:styleId="ListLabel272">
    <w:name w:val="ListLabel 272"/>
    <w:rPr>
      <w:rFonts w:ascii="Verdana" w:eastAsia="Times New Roman" w:hAnsi="Verdana" w:cs="Times New Roman"/>
      <w:b w:val="0"/>
      <w:sz w:val="16"/>
    </w:rPr>
  </w:style>
  <w:style w:type="character" w:customStyle="1" w:styleId="ListLabel273">
    <w:name w:val="ListLabel 273"/>
    <w:rPr>
      <w:rFonts w:eastAsia="Times New Roman" w:cs="Times New Roman"/>
    </w:rPr>
  </w:style>
  <w:style w:type="character" w:customStyle="1" w:styleId="ListLabel274">
    <w:name w:val="ListLabel 274"/>
    <w:rPr>
      <w:rFonts w:eastAsia="Times New Roman" w:cs="Times New Roman"/>
    </w:rPr>
  </w:style>
  <w:style w:type="character" w:customStyle="1" w:styleId="ListLabel275">
    <w:name w:val="ListLabel 275"/>
    <w:rPr>
      <w:rFonts w:eastAsia="Times New Roman" w:cs="Times New Roman"/>
    </w:rPr>
  </w:style>
  <w:style w:type="character" w:customStyle="1" w:styleId="ListLabel276">
    <w:name w:val="ListLabel 276"/>
    <w:rPr>
      <w:rFonts w:eastAsia="Times New Roman" w:cs="Times New Roman"/>
    </w:rPr>
  </w:style>
  <w:style w:type="character" w:customStyle="1" w:styleId="ListLabel277">
    <w:name w:val="ListLabel 277"/>
    <w:rPr>
      <w:rFonts w:eastAsia="Times New Roman" w:cs="Times New Roman"/>
    </w:rPr>
  </w:style>
  <w:style w:type="character" w:customStyle="1" w:styleId="ListLabel278">
    <w:name w:val="ListLabel 278"/>
    <w:rPr>
      <w:rFonts w:eastAsia="Times New Roman" w:cs="Times New Roman"/>
    </w:rPr>
  </w:style>
  <w:style w:type="character" w:customStyle="1" w:styleId="ListLabel279">
    <w:name w:val="ListLabel 279"/>
    <w:rPr>
      <w:rFonts w:eastAsia="Times New Roman" w:cs="Times New Roman"/>
    </w:rPr>
  </w:style>
  <w:style w:type="character" w:customStyle="1" w:styleId="ListLabel280">
    <w:name w:val="ListLabel 280"/>
    <w:rPr>
      <w:rFonts w:eastAsia="Times New Roman" w:cs="Times New Roman"/>
    </w:rPr>
  </w:style>
  <w:style w:type="character" w:customStyle="1" w:styleId="ListLabel281">
    <w:name w:val="ListLabel 281"/>
    <w:rPr>
      <w:rFonts w:ascii="Verdana" w:eastAsia="Times New Roman" w:hAnsi="Verdana" w:cs="Verdana"/>
      <w:sz w:val="16"/>
    </w:rPr>
  </w:style>
  <w:style w:type="character" w:customStyle="1" w:styleId="ListLabel282">
    <w:name w:val="ListLabel 282"/>
    <w:rPr>
      <w:rFonts w:eastAsia="Times New Roman"/>
    </w:rPr>
  </w:style>
  <w:style w:type="character" w:customStyle="1" w:styleId="ListLabel283">
    <w:name w:val="ListLabel 283"/>
    <w:rPr>
      <w:rFonts w:eastAsia="Times New Roman"/>
    </w:rPr>
  </w:style>
  <w:style w:type="character" w:customStyle="1" w:styleId="ListLabel284">
    <w:name w:val="ListLabel 284"/>
    <w:rPr>
      <w:rFonts w:eastAsia="Times New Roman"/>
    </w:rPr>
  </w:style>
  <w:style w:type="character" w:customStyle="1" w:styleId="ListLabel285">
    <w:name w:val="ListLabel 285"/>
    <w:rPr>
      <w:rFonts w:eastAsia="Times New Roman"/>
    </w:rPr>
  </w:style>
  <w:style w:type="character" w:customStyle="1" w:styleId="ListLabel286">
    <w:name w:val="ListLabel 286"/>
    <w:rPr>
      <w:rFonts w:eastAsia="Times New Roman"/>
    </w:rPr>
  </w:style>
  <w:style w:type="character" w:customStyle="1" w:styleId="ListLabel287">
    <w:name w:val="ListLabel 287"/>
    <w:rPr>
      <w:rFonts w:eastAsia="Times New Roman"/>
    </w:rPr>
  </w:style>
  <w:style w:type="character" w:customStyle="1" w:styleId="ListLabel288">
    <w:name w:val="ListLabel 288"/>
    <w:rPr>
      <w:rFonts w:eastAsia="Times New Roman"/>
    </w:rPr>
  </w:style>
  <w:style w:type="character" w:customStyle="1" w:styleId="ListLabel289">
    <w:name w:val="ListLabel 289"/>
    <w:rPr>
      <w:rFonts w:eastAsia="Times New Roman"/>
    </w:rPr>
  </w:style>
  <w:style w:type="character" w:customStyle="1" w:styleId="ListLabel290">
    <w:name w:val="ListLabel 290"/>
    <w:rPr>
      <w:rFonts w:cs="Times New Roman"/>
    </w:rPr>
  </w:style>
  <w:style w:type="character" w:customStyle="1" w:styleId="ListLabel291">
    <w:name w:val="ListLabel 291"/>
    <w:rPr>
      <w:rFonts w:cs="Times New Roman"/>
    </w:rPr>
  </w:style>
  <w:style w:type="character" w:customStyle="1" w:styleId="ListLabel292">
    <w:name w:val="ListLabel 292"/>
    <w:rPr>
      <w:rFonts w:cs="Times New Roman"/>
    </w:rPr>
  </w:style>
  <w:style w:type="character" w:customStyle="1" w:styleId="ListLabel293">
    <w:name w:val="ListLabel 293"/>
    <w:rPr>
      <w:rFonts w:cs="Times New Roman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eastAsia="Times New Roman" w:cs="Times New Roman"/>
    </w:rPr>
  </w:style>
  <w:style w:type="character" w:customStyle="1" w:styleId="ListLabel300">
    <w:name w:val="ListLabel 300"/>
    <w:rPr>
      <w:rFonts w:eastAsia="Times New Roman" w:cs="Times New Roman"/>
    </w:rPr>
  </w:style>
  <w:style w:type="character" w:customStyle="1" w:styleId="ListLabel301">
    <w:name w:val="ListLabel 301"/>
    <w:rPr>
      <w:rFonts w:ascii="Verdana" w:eastAsia="Times New Roman" w:hAnsi="Verdana" w:cs="Times New Roman"/>
      <w:sz w:val="16"/>
    </w:rPr>
  </w:style>
  <w:style w:type="character" w:customStyle="1" w:styleId="ListLabel302">
    <w:name w:val="ListLabel 302"/>
    <w:rPr>
      <w:rFonts w:eastAsia="Times New Roman" w:cs="Times New Roman"/>
    </w:rPr>
  </w:style>
  <w:style w:type="character" w:customStyle="1" w:styleId="ListLabel303">
    <w:name w:val="ListLabel 303"/>
    <w:rPr>
      <w:rFonts w:eastAsia="Times New Roman" w:cs="Times New Roman"/>
    </w:rPr>
  </w:style>
  <w:style w:type="character" w:customStyle="1" w:styleId="ListLabel304">
    <w:name w:val="ListLabel 304"/>
    <w:rPr>
      <w:rFonts w:eastAsia="Times New Roman" w:cs="Times New Roman"/>
    </w:rPr>
  </w:style>
  <w:style w:type="character" w:customStyle="1" w:styleId="ListLabel305">
    <w:name w:val="ListLabel 305"/>
    <w:rPr>
      <w:rFonts w:eastAsia="Times New Roman" w:cs="Times New Roman"/>
    </w:rPr>
  </w:style>
  <w:style w:type="character" w:customStyle="1" w:styleId="ListLabel306">
    <w:name w:val="ListLabel 306"/>
    <w:rPr>
      <w:rFonts w:eastAsia="Times New Roman" w:cs="Times New Roman"/>
    </w:rPr>
  </w:style>
  <w:style w:type="character" w:customStyle="1" w:styleId="ListLabel307">
    <w:name w:val="ListLabel 307"/>
    <w:rPr>
      <w:rFonts w:eastAsia="Times New Roman" w:cs="Times New Roman"/>
    </w:rPr>
  </w:style>
  <w:style w:type="character" w:customStyle="1" w:styleId="ListLabel308">
    <w:name w:val="ListLabel 308"/>
    <w:rPr>
      <w:rFonts w:ascii="Verdana" w:hAnsi="Verdana" w:cs="Symbol"/>
      <w:b w:val="0"/>
      <w:sz w:val="16"/>
    </w:rPr>
  </w:style>
  <w:style w:type="character" w:customStyle="1" w:styleId="ListLabel309">
    <w:name w:val="ListLabel 309"/>
    <w:rPr>
      <w:rFonts w:cs="Courier New"/>
    </w:rPr>
  </w:style>
  <w:style w:type="character" w:customStyle="1" w:styleId="ListLabel310">
    <w:name w:val="ListLabel 310"/>
    <w:rPr>
      <w:rFonts w:cs="Wingdings"/>
    </w:rPr>
  </w:style>
  <w:style w:type="character" w:customStyle="1" w:styleId="ListLabel311">
    <w:name w:val="ListLabel 311"/>
    <w:rPr>
      <w:rFonts w:cs="Symbol"/>
    </w:rPr>
  </w:style>
  <w:style w:type="character" w:customStyle="1" w:styleId="ListLabel312">
    <w:name w:val="ListLabel 312"/>
    <w:rPr>
      <w:rFonts w:cs="Courier New"/>
    </w:rPr>
  </w:style>
  <w:style w:type="character" w:customStyle="1" w:styleId="ListLabel313">
    <w:name w:val="ListLabel 313"/>
    <w:rPr>
      <w:rFonts w:cs="Wingdings"/>
    </w:rPr>
  </w:style>
  <w:style w:type="character" w:customStyle="1" w:styleId="ListLabel314">
    <w:name w:val="ListLabel 314"/>
    <w:rPr>
      <w:rFonts w:cs="Symbol"/>
    </w:rPr>
  </w:style>
  <w:style w:type="character" w:customStyle="1" w:styleId="ListLabel315">
    <w:name w:val="ListLabel 315"/>
    <w:rPr>
      <w:rFonts w:cs="Courier New"/>
    </w:rPr>
  </w:style>
  <w:style w:type="character" w:customStyle="1" w:styleId="ListLabel316">
    <w:name w:val="ListLabel 316"/>
    <w:rPr>
      <w:rFonts w:cs="Wingdings"/>
    </w:rPr>
  </w:style>
  <w:style w:type="character" w:customStyle="1" w:styleId="ListLabel317">
    <w:name w:val="ListLabel 317"/>
    <w:rPr>
      <w:rFonts w:cs="Symbol"/>
      <w:sz w:val="16"/>
    </w:rPr>
  </w:style>
  <w:style w:type="character" w:customStyle="1" w:styleId="ListLabel318">
    <w:name w:val="ListLabel 318"/>
    <w:rPr>
      <w:rFonts w:cs="Courier New"/>
    </w:rPr>
  </w:style>
  <w:style w:type="character" w:customStyle="1" w:styleId="ListLabel319">
    <w:name w:val="ListLabel 319"/>
    <w:rPr>
      <w:rFonts w:cs="Wingdings"/>
    </w:rPr>
  </w:style>
  <w:style w:type="character" w:customStyle="1" w:styleId="ListLabel320">
    <w:name w:val="ListLabel 320"/>
    <w:rPr>
      <w:rFonts w:cs="Symbol"/>
    </w:rPr>
  </w:style>
  <w:style w:type="character" w:customStyle="1" w:styleId="ListLabel321">
    <w:name w:val="ListLabel 321"/>
    <w:rPr>
      <w:rFonts w:cs="Courier New"/>
    </w:rPr>
  </w:style>
  <w:style w:type="character" w:customStyle="1" w:styleId="ListLabel322">
    <w:name w:val="ListLabel 322"/>
    <w:rPr>
      <w:rFonts w:cs="Wingdings"/>
    </w:rPr>
  </w:style>
  <w:style w:type="character" w:customStyle="1" w:styleId="ListLabel323">
    <w:name w:val="ListLabel 323"/>
    <w:rPr>
      <w:rFonts w:cs="Symbol"/>
    </w:rPr>
  </w:style>
  <w:style w:type="character" w:customStyle="1" w:styleId="ListLabel324">
    <w:name w:val="ListLabel 324"/>
    <w:rPr>
      <w:rFonts w:cs="Courier New"/>
    </w:rPr>
  </w:style>
  <w:style w:type="character" w:customStyle="1" w:styleId="ListLabel325">
    <w:name w:val="ListLabel 325"/>
    <w:rPr>
      <w:rFonts w:cs="Wingdings"/>
    </w:rPr>
  </w:style>
  <w:style w:type="character" w:customStyle="1" w:styleId="ListLabel326">
    <w:name w:val="ListLabel 326"/>
    <w:rPr>
      <w:rFonts w:eastAsia="Times New Roman" w:cs="Times New Roman"/>
      <w:b w:val="0"/>
      <w:sz w:val="16"/>
    </w:rPr>
  </w:style>
  <w:style w:type="character" w:customStyle="1" w:styleId="ListLabel327">
    <w:name w:val="ListLabel 327"/>
    <w:rPr>
      <w:rFonts w:eastAsia="Times New Roman" w:cs="Times New Roman"/>
    </w:rPr>
  </w:style>
  <w:style w:type="character" w:customStyle="1" w:styleId="ListLabel328">
    <w:name w:val="ListLabel 328"/>
    <w:rPr>
      <w:rFonts w:eastAsia="Times New Roman" w:cs="Times New Roman"/>
    </w:rPr>
  </w:style>
  <w:style w:type="character" w:customStyle="1" w:styleId="ListLabel329">
    <w:name w:val="ListLabel 329"/>
    <w:rPr>
      <w:rFonts w:eastAsia="Times New Roman" w:cs="Times New Roman"/>
    </w:rPr>
  </w:style>
  <w:style w:type="character" w:customStyle="1" w:styleId="ListLabel330">
    <w:name w:val="ListLabel 330"/>
    <w:rPr>
      <w:rFonts w:eastAsia="Times New Roman" w:cs="Times New Roman"/>
    </w:rPr>
  </w:style>
  <w:style w:type="character" w:customStyle="1" w:styleId="ListLabel331">
    <w:name w:val="ListLabel 331"/>
    <w:rPr>
      <w:rFonts w:eastAsia="Times New Roman" w:cs="Times New Roman"/>
    </w:rPr>
  </w:style>
  <w:style w:type="character" w:customStyle="1" w:styleId="ListLabel332">
    <w:name w:val="ListLabel 332"/>
    <w:rPr>
      <w:rFonts w:eastAsia="Times New Roman" w:cs="Times New Roman"/>
    </w:rPr>
  </w:style>
  <w:style w:type="character" w:customStyle="1" w:styleId="ListLabel333">
    <w:name w:val="ListLabel 333"/>
    <w:rPr>
      <w:rFonts w:eastAsia="Times New Roman" w:cs="Times New Roman"/>
    </w:rPr>
  </w:style>
  <w:style w:type="character" w:customStyle="1" w:styleId="ListLabel334">
    <w:name w:val="ListLabel 334"/>
    <w:rPr>
      <w:rFonts w:eastAsia="Times New Roman" w:cs="Times New Roman"/>
    </w:rPr>
  </w:style>
  <w:style w:type="character" w:customStyle="1" w:styleId="ListLabel335">
    <w:name w:val="ListLabel 335"/>
    <w:rPr>
      <w:rFonts w:ascii="Verdana" w:hAnsi="Verdana" w:cs="Symbol"/>
      <w:sz w:val="16"/>
    </w:rPr>
  </w:style>
  <w:style w:type="character" w:customStyle="1" w:styleId="ListLabel336">
    <w:name w:val="ListLabel 336"/>
    <w:rPr>
      <w:rFonts w:eastAsia="Times New Roman" w:cs="Times New Roman"/>
    </w:rPr>
  </w:style>
  <w:style w:type="character" w:customStyle="1" w:styleId="ListLabel337">
    <w:name w:val="ListLabel 337"/>
    <w:rPr>
      <w:rFonts w:eastAsia="Times New Roman" w:cs="Times New Roman"/>
    </w:rPr>
  </w:style>
  <w:style w:type="character" w:customStyle="1" w:styleId="ListLabel338">
    <w:name w:val="ListLabel 338"/>
    <w:rPr>
      <w:rFonts w:eastAsia="Times New Roman" w:cs="Times New Roman"/>
    </w:rPr>
  </w:style>
  <w:style w:type="character" w:customStyle="1" w:styleId="ListLabel339">
    <w:name w:val="ListLabel 339"/>
    <w:rPr>
      <w:rFonts w:eastAsia="Times New Roman" w:cs="Times New Roman"/>
    </w:rPr>
  </w:style>
  <w:style w:type="character" w:customStyle="1" w:styleId="ListLabel340">
    <w:name w:val="ListLabel 340"/>
    <w:rPr>
      <w:rFonts w:eastAsia="Times New Roman" w:cs="Times New Roman"/>
    </w:rPr>
  </w:style>
  <w:style w:type="character" w:customStyle="1" w:styleId="ListLabel341">
    <w:name w:val="ListLabel 341"/>
    <w:rPr>
      <w:rFonts w:eastAsia="Times New Roman" w:cs="Times New Roman"/>
    </w:rPr>
  </w:style>
  <w:style w:type="character" w:customStyle="1" w:styleId="ListLabel342">
    <w:name w:val="ListLabel 342"/>
    <w:rPr>
      <w:rFonts w:eastAsia="Times New Roman" w:cs="Times New Roman"/>
    </w:rPr>
  </w:style>
  <w:style w:type="character" w:customStyle="1" w:styleId="ListLabel343">
    <w:name w:val="ListLabel 343"/>
    <w:rPr>
      <w:rFonts w:eastAsia="Times New Roman" w:cs="Times New Roman"/>
    </w:rPr>
  </w:style>
  <w:style w:type="character" w:customStyle="1" w:styleId="ListLabel344">
    <w:name w:val="ListLabel 344"/>
    <w:rPr>
      <w:rFonts w:cs="Symbol"/>
      <w:sz w:val="16"/>
    </w:rPr>
  </w:style>
  <w:style w:type="character" w:customStyle="1" w:styleId="ListLabel345">
    <w:name w:val="ListLabel 345"/>
    <w:rPr>
      <w:rFonts w:cs="Courier New"/>
    </w:rPr>
  </w:style>
  <w:style w:type="character" w:customStyle="1" w:styleId="ListLabel346">
    <w:name w:val="ListLabel 346"/>
    <w:rPr>
      <w:rFonts w:cs="Wingdings"/>
    </w:rPr>
  </w:style>
  <w:style w:type="character" w:customStyle="1" w:styleId="ListLabel347">
    <w:name w:val="ListLabel 347"/>
    <w:rPr>
      <w:rFonts w:cs="Symbol"/>
    </w:rPr>
  </w:style>
  <w:style w:type="character" w:customStyle="1" w:styleId="ListLabel348">
    <w:name w:val="ListLabel 348"/>
    <w:rPr>
      <w:rFonts w:cs="Courier New"/>
    </w:rPr>
  </w:style>
  <w:style w:type="character" w:customStyle="1" w:styleId="ListLabel349">
    <w:name w:val="ListLabel 349"/>
    <w:rPr>
      <w:rFonts w:cs="Wingdings"/>
    </w:rPr>
  </w:style>
  <w:style w:type="character" w:customStyle="1" w:styleId="ListLabel350">
    <w:name w:val="ListLabel 350"/>
    <w:rPr>
      <w:rFonts w:cs="Symbol"/>
    </w:rPr>
  </w:style>
  <w:style w:type="character" w:customStyle="1" w:styleId="ListLabel351">
    <w:name w:val="ListLabel 351"/>
    <w:rPr>
      <w:rFonts w:cs="Courier New"/>
    </w:rPr>
  </w:style>
  <w:style w:type="character" w:customStyle="1" w:styleId="ListLabel352">
    <w:name w:val="ListLabel 352"/>
    <w:rPr>
      <w:rFonts w:cs="Wingdings"/>
    </w:rPr>
  </w:style>
  <w:style w:type="character" w:customStyle="1" w:styleId="ListLabel353">
    <w:name w:val="ListLabel 353"/>
    <w:rPr>
      <w:rFonts w:cs="Symbol"/>
      <w:sz w:val="16"/>
    </w:rPr>
  </w:style>
  <w:style w:type="character" w:customStyle="1" w:styleId="ListLabel354">
    <w:name w:val="ListLabel 354"/>
    <w:rPr>
      <w:rFonts w:cs="Courier New"/>
    </w:rPr>
  </w:style>
  <w:style w:type="character" w:customStyle="1" w:styleId="ListLabel355">
    <w:name w:val="ListLabel 355"/>
    <w:rPr>
      <w:rFonts w:cs="Wingdings"/>
    </w:rPr>
  </w:style>
  <w:style w:type="character" w:customStyle="1" w:styleId="ListLabel356">
    <w:name w:val="ListLabel 356"/>
    <w:rPr>
      <w:rFonts w:cs="Symbol"/>
    </w:rPr>
  </w:style>
  <w:style w:type="character" w:customStyle="1" w:styleId="ListLabel357">
    <w:name w:val="ListLabel 357"/>
    <w:rPr>
      <w:rFonts w:cs="Courier New"/>
    </w:rPr>
  </w:style>
  <w:style w:type="character" w:customStyle="1" w:styleId="ListLabel358">
    <w:name w:val="ListLabel 358"/>
    <w:rPr>
      <w:rFonts w:cs="Wingdings"/>
    </w:rPr>
  </w:style>
  <w:style w:type="character" w:customStyle="1" w:styleId="ListLabel359">
    <w:name w:val="ListLabel 359"/>
    <w:rPr>
      <w:rFonts w:cs="Symbol"/>
    </w:rPr>
  </w:style>
  <w:style w:type="character" w:customStyle="1" w:styleId="ListLabel360">
    <w:name w:val="ListLabel 360"/>
    <w:rPr>
      <w:rFonts w:cs="Courier New"/>
    </w:rPr>
  </w:style>
  <w:style w:type="character" w:customStyle="1" w:styleId="ListLabel361">
    <w:name w:val="ListLabel 361"/>
    <w:rPr>
      <w:rFonts w:cs="Wingdings"/>
    </w:rPr>
  </w:style>
  <w:style w:type="character" w:customStyle="1" w:styleId="ListLabel362">
    <w:name w:val="ListLabel 362"/>
    <w:rPr>
      <w:rFonts w:cs="Symbol"/>
      <w:sz w:val="16"/>
    </w:rPr>
  </w:style>
  <w:style w:type="character" w:customStyle="1" w:styleId="ListLabel363">
    <w:name w:val="ListLabel 363"/>
    <w:rPr>
      <w:rFonts w:cs="Courier New"/>
    </w:rPr>
  </w:style>
  <w:style w:type="character" w:customStyle="1" w:styleId="ListLabel364">
    <w:name w:val="ListLabel 364"/>
    <w:rPr>
      <w:rFonts w:cs="Wingdings"/>
    </w:rPr>
  </w:style>
  <w:style w:type="character" w:customStyle="1" w:styleId="ListLabel365">
    <w:name w:val="ListLabel 365"/>
    <w:rPr>
      <w:rFonts w:cs="Symbol"/>
    </w:rPr>
  </w:style>
  <w:style w:type="character" w:customStyle="1" w:styleId="ListLabel366">
    <w:name w:val="ListLabel 366"/>
    <w:rPr>
      <w:rFonts w:cs="Courier New"/>
    </w:rPr>
  </w:style>
  <w:style w:type="character" w:customStyle="1" w:styleId="ListLabel367">
    <w:name w:val="ListLabel 367"/>
    <w:rPr>
      <w:rFonts w:cs="Wingdings"/>
    </w:rPr>
  </w:style>
  <w:style w:type="character" w:customStyle="1" w:styleId="ListLabel368">
    <w:name w:val="ListLabel 368"/>
    <w:rPr>
      <w:rFonts w:cs="Symbol"/>
    </w:rPr>
  </w:style>
  <w:style w:type="character" w:customStyle="1" w:styleId="ListLabel369">
    <w:name w:val="ListLabel 369"/>
    <w:rPr>
      <w:rFonts w:cs="Courier New"/>
    </w:rPr>
  </w:style>
  <w:style w:type="character" w:customStyle="1" w:styleId="ListLabel370">
    <w:name w:val="ListLabel 370"/>
    <w:rPr>
      <w:rFonts w:cs="Wingdings"/>
    </w:rPr>
  </w:style>
  <w:style w:type="character" w:customStyle="1" w:styleId="ListLabel371">
    <w:name w:val="ListLabel 371"/>
    <w:rPr>
      <w:rFonts w:eastAsia="Times New Roman" w:cs="Times New Roman"/>
      <w:b w:val="0"/>
      <w:sz w:val="16"/>
    </w:rPr>
  </w:style>
  <w:style w:type="character" w:customStyle="1" w:styleId="ListLabel372">
    <w:name w:val="ListLabel 372"/>
    <w:rPr>
      <w:rFonts w:eastAsia="Times New Roman" w:cs="Times New Roman"/>
    </w:rPr>
  </w:style>
  <w:style w:type="character" w:customStyle="1" w:styleId="ListLabel373">
    <w:name w:val="ListLabel 373"/>
    <w:rPr>
      <w:rFonts w:eastAsia="Times New Roman" w:cs="Times New Roman"/>
    </w:rPr>
  </w:style>
  <w:style w:type="character" w:customStyle="1" w:styleId="ListLabel374">
    <w:name w:val="ListLabel 374"/>
    <w:rPr>
      <w:rFonts w:eastAsia="Times New Roman" w:cs="Times New Roman"/>
    </w:rPr>
  </w:style>
  <w:style w:type="character" w:customStyle="1" w:styleId="ListLabel375">
    <w:name w:val="ListLabel 375"/>
    <w:rPr>
      <w:rFonts w:eastAsia="Times New Roman" w:cs="Times New Roman"/>
    </w:rPr>
  </w:style>
  <w:style w:type="character" w:customStyle="1" w:styleId="ListLabel376">
    <w:name w:val="ListLabel 376"/>
    <w:rPr>
      <w:rFonts w:eastAsia="Times New Roman" w:cs="Times New Roman"/>
    </w:rPr>
  </w:style>
  <w:style w:type="character" w:customStyle="1" w:styleId="ListLabel377">
    <w:name w:val="ListLabel 377"/>
    <w:rPr>
      <w:rFonts w:eastAsia="Times New Roman" w:cs="Times New Roman"/>
    </w:rPr>
  </w:style>
  <w:style w:type="character" w:customStyle="1" w:styleId="ListLabel378">
    <w:name w:val="ListLabel 378"/>
    <w:rPr>
      <w:rFonts w:eastAsia="Times New Roman" w:cs="Times New Roman"/>
    </w:rPr>
  </w:style>
  <w:style w:type="character" w:customStyle="1" w:styleId="ListLabel379">
    <w:name w:val="ListLabel 379"/>
    <w:rPr>
      <w:rFonts w:eastAsia="Times New Roman" w:cs="Times New Roman"/>
    </w:rPr>
  </w:style>
  <w:style w:type="character" w:customStyle="1" w:styleId="ListLabel380">
    <w:name w:val="ListLabel 380"/>
    <w:rPr>
      <w:rFonts w:ascii="Verdana" w:hAnsi="Verdana" w:cs="Symbol"/>
      <w:sz w:val="16"/>
    </w:rPr>
  </w:style>
  <w:style w:type="character" w:customStyle="1" w:styleId="ListLabel381">
    <w:name w:val="ListLabel 381"/>
    <w:rPr>
      <w:rFonts w:cs="Courier New"/>
    </w:rPr>
  </w:style>
  <w:style w:type="character" w:customStyle="1" w:styleId="ListLabel382">
    <w:name w:val="ListLabel 382"/>
    <w:rPr>
      <w:rFonts w:cs="Wingdings"/>
    </w:rPr>
  </w:style>
  <w:style w:type="character" w:customStyle="1" w:styleId="ListLabel383">
    <w:name w:val="ListLabel 383"/>
    <w:rPr>
      <w:rFonts w:cs="Symbol"/>
    </w:rPr>
  </w:style>
  <w:style w:type="character" w:customStyle="1" w:styleId="ListLabel384">
    <w:name w:val="ListLabel 384"/>
    <w:rPr>
      <w:rFonts w:cs="Courier New"/>
    </w:rPr>
  </w:style>
  <w:style w:type="character" w:customStyle="1" w:styleId="ListLabel385">
    <w:name w:val="ListLabel 385"/>
    <w:rPr>
      <w:rFonts w:cs="Wingdings"/>
    </w:rPr>
  </w:style>
  <w:style w:type="character" w:customStyle="1" w:styleId="ListLabel386">
    <w:name w:val="ListLabel 386"/>
    <w:rPr>
      <w:rFonts w:cs="Symbol"/>
    </w:rPr>
  </w:style>
  <w:style w:type="character" w:customStyle="1" w:styleId="ListLabel387">
    <w:name w:val="ListLabel 387"/>
    <w:rPr>
      <w:rFonts w:cs="Courier New"/>
    </w:rPr>
  </w:style>
  <w:style w:type="character" w:customStyle="1" w:styleId="ListLabel388">
    <w:name w:val="ListLabel 388"/>
    <w:rPr>
      <w:rFonts w:cs="Wingdings"/>
    </w:rPr>
  </w:style>
  <w:style w:type="character" w:customStyle="1" w:styleId="ListLabel389">
    <w:name w:val="ListLabel 389"/>
    <w:rPr>
      <w:rFonts w:cs="Symbol"/>
      <w:i w:val="0"/>
      <w:sz w:val="16"/>
    </w:rPr>
  </w:style>
  <w:style w:type="character" w:customStyle="1" w:styleId="ListLabel390">
    <w:name w:val="ListLabel 390"/>
    <w:rPr>
      <w:rFonts w:cs="Courier New"/>
    </w:rPr>
  </w:style>
  <w:style w:type="character" w:customStyle="1" w:styleId="ListLabel391">
    <w:name w:val="ListLabel 391"/>
    <w:rPr>
      <w:rFonts w:cs="Wingdings"/>
    </w:rPr>
  </w:style>
  <w:style w:type="character" w:customStyle="1" w:styleId="ListLabel392">
    <w:name w:val="ListLabel 392"/>
    <w:rPr>
      <w:rFonts w:cs="Symbol"/>
    </w:rPr>
  </w:style>
  <w:style w:type="character" w:customStyle="1" w:styleId="ListLabel393">
    <w:name w:val="ListLabel 393"/>
    <w:rPr>
      <w:rFonts w:cs="Courier New"/>
    </w:rPr>
  </w:style>
  <w:style w:type="character" w:customStyle="1" w:styleId="ListLabel394">
    <w:name w:val="ListLabel 394"/>
    <w:rPr>
      <w:rFonts w:cs="Wingdings"/>
    </w:rPr>
  </w:style>
  <w:style w:type="character" w:customStyle="1" w:styleId="ListLabel395">
    <w:name w:val="ListLabel 395"/>
    <w:rPr>
      <w:rFonts w:cs="Symbol"/>
    </w:rPr>
  </w:style>
  <w:style w:type="character" w:customStyle="1" w:styleId="ListLabel396">
    <w:name w:val="ListLabel 396"/>
    <w:rPr>
      <w:rFonts w:cs="Courier New"/>
    </w:rPr>
  </w:style>
  <w:style w:type="character" w:customStyle="1" w:styleId="ListLabel397">
    <w:name w:val="ListLabel 397"/>
    <w:rPr>
      <w:rFonts w:cs="Wingdings"/>
    </w:rPr>
  </w:style>
  <w:style w:type="character" w:customStyle="1" w:styleId="ListLabel398">
    <w:name w:val="ListLabel 398"/>
    <w:rPr>
      <w:rFonts w:ascii="Verdana" w:hAnsi="Verdana" w:cs="Symbol"/>
      <w:color w:val="00000A"/>
      <w:sz w:val="16"/>
    </w:rPr>
  </w:style>
  <w:style w:type="character" w:customStyle="1" w:styleId="ListLabel399">
    <w:name w:val="ListLabel 399"/>
    <w:rPr>
      <w:rFonts w:cs="Courier New"/>
    </w:rPr>
  </w:style>
  <w:style w:type="character" w:customStyle="1" w:styleId="ListLabel400">
    <w:name w:val="ListLabel 400"/>
    <w:rPr>
      <w:rFonts w:cs="Wingdings"/>
    </w:rPr>
  </w:style>
  <w:style w:type="character" w:customStyle="1" w:styleId="ListLabel401">
    <w:name w:val="ListLabel 401"/>
    <w:rPr>
      <w:rFonts w:cs="Symbol"/>
    </w:rPr>
  </w:style>
  <w:style w:type="character" w:customStyle="1" w:styleId="ListLabel402">
    <w:name w:val="ListLabel 402"/>
    <w:rPr>
      <w:rFonts w:cs="Courier New"/>
    </w:rPr>
  </w:style>
  <w:style w:type="character" w:customStyle="1" w:styleId="ListLabel403">
    <w:name w:val="ListLabel 403"/>
    <w:rPr>
      <w:rFonts w:cs="Wingdings"/>
    </w:rPr>
  </w:style>
  <w:style w:type="character" w:customStyle="1" w:styleId="ListLabel404">
    <w:name w:val="ListLabel 404"/>
    <w:rPr>
      <w:rFonts w:cs="Symbol"/>
    </w:rPr>
  </w:style>
  <w:style w:type="character" w:customStyle="1" w:styleId="ListLabel405">
    <w:name w:val="ListLabel 405"/>
    <w:rPr>
      <w:rFonts w:cs="Courier New"/>
    </w:rPr>
  </w:style>
  <w:style w:type="character" w:customStyle="1" w:styleId="ListLabel406">
    <w:name w:val="ListLabel 406"/>
    <w:rPr>
      <w:rFonts w:cs="Wingdings"/>
    </w:rPr>
  </w:style>
  <w:style w:type="character" w:customStyle="1" w:styleId="ListLabel407">
    <w:name w:val="ListLabel 407"/>
    <w:rPr>
      <w:rFonts w:cs="Symbol"/>
      <w:sz w:val="16"/>
    </w:rPr>
  </w:style>
  <w:style w:type="character" w:customStyle="1" w:styleId="ListLabel408">
    <w:name w:val="ListLabel 408"/>
    <w:rPr>
      <w:rFonts w:cs="Courier New"/>
    </w:rPr>
  </w:style>
  <w:style w:type="character" w:customStyle="1" w:styleId="ListLabel409">
    <w:name w:val="ListLabel 409"/>
    <w:rPr>
      <w:rFonts w:cs="Wingdings"/>
    </w:rPr>
  </w:style>
  <w:style w:type="character" w:customStyle="1" w:styleId="ListLabel410">
    <w:name w:val="ListLabel 410"/>
    <w:rPr>
      <w:rFonts w:cs="Symbol"/>
    </w:rPr>
  </w:style>
  <w:style w:type="character" w:customStyle="1" w:styleId="ListLabel411">
    <w:name w:val="ListLabel 411"/>
    <w:rPr>
      <w:rFonts w:cs="Courier New"/>
    </w:rPr>
  </w:style>
  <w:style w:type="character" w:customStyle="1" w:styleId="ListLabel412">
    <w:name w:val="ListLabel 412"/>
    <w:rPr>
      <w:rFonts w:cs="Wingdings"/>
    </w:rPr>
  </w:style>
  <w:style w:type="character" w:customStyle="1" w:styleId="ListLabel413">
    <w:name w:val="ListLabel 413"/>
    <w:rPr>
      <w:rFonts w:cs="Symbol"/>
    </w:rPr>
  </w:style>
  <w:style w:type="character" w:customStyle="1" w:styleId="ListLabel414">
    <w:name w:val="ListLabel 414"/>
    <w:rPr>
      <w:rFonts w:cs="Courier New"/>
    </w:rPr>
  </w:style>
  <w:style w:type="character" w:customStyle="1" w:styleId="ListLabel415">
    <w:name w:val="ListLabel 415"/>
    <w:rPr>
      <w:rFonts w:cs="Wingdings"/>
    </w:rPr>
  </w:style>
  <w:style w:type="character" w:customStyle="1" w:styleId="ListLabel416">
    <w:name w:val="ListLabel 416"/>
    <w:rPr>
      <w:rFonts w:ascii="Verdana" w:hAnsi="Verdana" w:cs="Symbol"/>
      <w:i w:val="0"/>
      <w:sz w:val="16"/>
    </w:rPr>
  </w:style>
  <w:style w:type="character" w:customStyle="1" w:styleId="ListLabel417">
    <w:name w:val="ListLabel 417"/>
    <w:rPr>
      <w:rFonts w:cs="Courier New"/>
    </w:rPr>
  </w:style>
  <w:style w:type="character" w:customStyle="1" w:styleId="ListLabel418">
    <w:name w:val="ListLabel 418"/>
    <w:rPr>
      <w:rFonts w:cs="Wingdings"/>
    </w:rPr>
  </w:style>
  <w:style w:type="character" w:customStyle="1" w:styleId="ListLabel419">
    <w:name w:val="ListLabel 419"/>
    <w:rPr>
      <w:rFonts w:cs="Symbol"/>
    </w:rPr>
  </w:style>
  <w:style w:type="character" w:customStyle="1" w:styleId="ListLabel420">
    <w:name w:val="ListLabel 420"/>
    <w:rPr>
      <w:rFonts w:cs="Courier New"/>
    </w:rPr>
  </w:style>
  <w:style w:type="character" w:customStyle="1" w:styleId="ListLabel421">
    <w:name w:val="ListLabel 421"/>
    <w:rPr>
      <w:rFonts w:cs="Wingdings"/>
    </w:rPr>
  </w:style>
  <w:style w:type="character" w:customStyle="1" w:styleId="ListLabel422">
    <w:name w:val="ListLabel 422"/>
    <w:rPr>
      <w:rFonts w:cs="Symbol"/>
    </w:rPr>
  </w:style>
  <w:style w:type="character" w:customStyle="1" w:styleId="ListLabel423">
    <w:name w:val="ListLabel 423"/>
    <w:rPr>
      <w:rFonts w:cs="Courier New"/>
    </w:rPr>
  </w:style>
  <w:style w:type="character" w:customStyle="1" w:styleId="ListLabel424">
    <w:name w:val="ListLabel 424"/>
    <w:rPr>
      <w:rFonts w:cs="Wingdings"/>
    </w:rPr>
  </w:style>
  <w:style w:type="character" w:customStyle="1" w:styleId="ListLabel425">
    <w:name w:val="ListLabel 425"/>
    <w:rPr>
      <w:rFonts w:eastAsia="Times New Roman" w:cs="Times New Roman"/>
      <w:b w:val="0"/>
      <w:i w:val="0"/>
      <w:iCs w:val="0"/>
      <w:sz w:val="16"/>
    </w:rPr>
  </w:style>
  <w:style w:type="character" w:customStyle="1" w:styleId="ListLabel426">
    <w:name w:val="ListLabel 426"/>
    <w:rPr>
      <w:rFonts w:eastAsia="Times New Roman" w:cs="Times New Roman"/>
    </w:rPr>
  </w:style>
  <w:style w:type="character" w:customStyle="1" w:styleId="ListLabel427">
    <w:name w:val="ListLabel 427"/>
    <w:rPr>
      <w:rFonts w:eastAsia="Times New Roman" w:cs="Times New Roman"/>
    </w:rPr>
  </w:style>
  <w:style w:type="character" w:customStyle="1" w:styleId="ListLabel428">
    <w:name w:val="ListLabel 428"/>
    <w:rPr>
      <w:rFonts w:eastAsia="Times New Roman" w:cs="Times New Roman"/>
    </w:rPr>
  </w:style>
  <w:style w:type="character" w:customStyle="1" w:styleId="ListLabel429">
    <w:name w:val="ListLabel 429"/>
    <w:rPr>
      <w:rFonts w:eastAsia="Times New Roman" w:cs="Times New Roman"/>
    </w:rPr>
  </w:style>
  <w:style w:type="character" w:customStyle="1" w:styleId="ListLabel430">
    <w:name w:val="ListLabel 430"/>
    <w:rPr>
      <w:rFonts w:eastAsia="Times New Roman" w:cs="Times New Roman"/>
    </w:rPr>
  </w:style>
  <w:style w:type="character" w:customStyle="1" w:styleId="ListLabel431">
    <w:name w:val="ListLabel 431"/>
    <w:rPr>
      <w:rFonts w:eastAsia="Times New Roman" w:cs="Times New Roman"/>
    </w:rPr>
  </w:style>
  <w:style w:type="character" w:customStyle="1" w:styleId="ListLabel432">
    <w:name w:val="ListLabel 432"/>
    <w:rPr>
      <w:rFonts w:eastAsia="Times New Roman" w:cs="Times New Roman"/>
    </w:rPr>
  </w:style>
  <w:style w:type="character" w:customStyle="1" w:styleId="ListLabel433">
    <w:name w:val="ListLabel 433"/>
    <w:rPr>
      <w:rFonts w:eastAsia="Times New Roman" w:cs="Times New Roman"/>
    </w:rPr>
  </w:style>
  <w:style w:type="character" w:customStyle="1" w:styleId="ListLabel434">
    <w:name w:val="ListLabel 434"/>
    <w:rPr>
      <w:rFonts w:cs="Times New Roman"/>
      <w:b w:val="0"/>
      <w:sz w:val="16"/>
    </w:rPr>
  </w:style>
  <w:style w:type="character" w:customStyle="1" w:styleId="ListLabel435">
    <w:name w:val="ListLabel 435"/>
    <w:rPr>
      <w:rFonts w:cs="Times New Roman"/>
    </w:rPr>
  </w:style>
  <w:style w:type="character" w:customStyle="1" w:styleId="ListLabel436">
    <w:name w:val="ListLabel 436"/>
    <w:rPr>
      <w:rFonts w:cs="Times New Roman"/>
    </w:rPr>
  </w:style>
  <w:style w:type="character" w:customStyle="1" w:styleId="ListLabel437">
    <w:name w:val="ListLabel 437"/>
    <w:rPr>
      <w:rFonts w:cs="Times New Roman"/>
    </w:rPr>
  </w:style>
  <w:style w:type="character" w:customStyle="1" w:styleId="ListLabel438">
    <w:name w:val="ListLabel 438"/>
    <w:rPr>
      <w:rFonts w:cs="Times New Roman"/>
    </w:rPr>
  </w:style>
  <w:style w:type="character" w:customStyle="1" w:styleId="ListLabel439">
    <w:name w:val="ListLabel 439"/>
    <w:rPr>
      <w:rFonts w:cs="Times New Roman"/>
    </w:rPr>
  </w:style>
  <w:style w:type="character" w:customStyle="1" w:styleId="ListLabel440">
    <w:name w:val="ListLabel 440"/>
    <w:rPr>
      <w:rFonts w:cs="Times New Roman"/>
    </w:rPr>
  </w:style>
  <w:style w:type="character" w:customStyle="1" w:styleId="ListLabel441">
    <w:name w:val="ListLabel 441"/>
    <w:rPr>
      <w:rFonts w:cs="Times New Roman"/>
    </w:rPr>
  </w:style>
  <w:style w:type="character" w:customStyle="1" w:styleId="ListLabel442">
    <w:name w:val="ListLabel 442"/>
    <w:rPr>
      <w:rFonts w:cs="Times New Roman"/>
    </w:rPr>
  </w:style>
  <w:style w:type="character" w:customStyle="1" w:styleId="ListLabel443">
    <w:name w:val="ListLabel 443"/>
    <w:rPr>
      <w:rFonts w:eastAsia="Times New Roman" w:cs="Times New Roman"/>
      <w:b w:val="0"/>
      <w:sz w:val="16"/>
      <w:szCs w:val="16"/>
    </w:rPr>
  </w:style>
  <w:style w:type="character" w:customStyle="1" w:styleId="ListLabel444">
    <w:name w:val="ListLabel 444"/>
    <w:rPr>
      <w:rFonts w:eastAsia="Times New Roman" w:cs="Times New Roman"/>
    </w:rPr>
  </w:style>
  <w:style w:type="character" w:customStyle="1" w:styleId="ListLabel445">
    <w:name w:val="ListLabel 445"/>
    <w:rPr>
      <w:rFonts w:eastAsia="Times New Roman" w:cs="Times New Roman"/>
    </w:rPr>
  </w:style>
  <w:style w:type="character" w:customStyle="1" w:styleId="ListLabel446">
    <w:name w:val="ListLabel 446"/>
    <w:rPr>
      <w:rFonts w:eastAsia="Times New Roman" w:cs="Times New Roman"/>
    </w:rPr>
  </w:style>
  <w:style w:type="character" w:customStyle="1" w:styleId="ListLabel447">
    <w:name w:val="ListLabel 447"/>
    <w:rPr>
      <w:rFonts w:eastAsia="Times New Roman" w:cs="Times New Roman"/>
    </w:rPr>
  </w:style>
  <w:style w:type="character" w:customStyle="1" w:styleId="ListLabel448">
    <w:name w:val="ListLabel 448"/>
    <w:rPr>
      <w:rFonts w:eastAsia="Times New Roman" w:cs="Times New Roman"/>
    </w:rPr>
  </w:style>
  <w:style w:type="character" w:customStyle="1" w:styleId="ListLabel449">
    <w:name w:val="ListLabel 449"/>
    <w:rPr>
      <w:rFonts w:eastAsia="Times New Roman" w:cs="Times New Roman"/>
    </w:rPr>
  </w:style>
  <w:style w:type="character" w:customStyle="1" w:styleId="ListLabel450">
    <w:name w:val="ListLabel 450"/>
    <w:rPr>
      <w:rFonts w:eastAsia="Times New Roman" w:cs="Times New Roman"/>
    </w:rPr>
  </w:style>
  <w:style w:type="character" w:customStyle="1" w:styleId="ListLabel451">
    <w:name w:val="ListLabel 451"/>
    <w:rPr>
      <w:rFonts w:eastAsia="Times New Roman" w:cs="Times New Roman"/>
    </w:rPr>
  </w:style>
  <w:style w:type="character" w:customStyle="1" w:styleId="ListLabel452">
    <w:name w:val="ListLabel 452"/>
    <w:rPr>
      <w:rFonts w:eastAsia="Times New Roman" w:cs="Times New Roman"/>
      <w:b w:val="0"/>
      <w:sz w:val="16"/>
    </w:rPr>
  </w:style>
  <w:style w:type="character" w:customStyle="1" w:styleId="ListLabel453">
    <w:name w:val="ListLabel 453"/>
    <w:rPr>
      <w:rFonts w:eastAsia="Times New Roman" w:cs="Times New Roman"/>
    </w:rPr>
  </w:style>
  <w:style w:type="character" w:customStyle="1" w:styleId="ListLabel454">
    <w:name w:val="ListLabel 454"/>
    <w:rPr>
      <w:rFonts w:eastAsia="Times New Roman" w:cs="Times New Roman"/>
    </w:rPr>
  </w:style>
  <w:style w:type="character" w:customStyle="1" w:styleId="ListLabel455">
    <w:name w:val="ListLabel 455"/>
    <w:rPr>
      <w:rFonts w:eastAsia="Times New Roman" w:cs="Times New Roman"/>
    </w:rPr>
  </w:style>
  <w:style w:type="character" w:customStyle="1" w:styleId="ListLabel456">
    <w:name w:val="ListLabel 456"/>
    <w:rPr>
      <w:rFonts w:eastAsia="Times New Roman" w:cs="Times New Roman"/>
    </w:rPr>
  </w:style>
  <w:style w:type="character" w:customStyle="1" w:styleId="ListLabel457">
    <w:name w:val="ListLabel 457"/>
    <w:rPr>
      <w:rFonts w:eastAsia="Times New Roman" w:cs="Times New Roman"/>
    </w:rPr>
  </w:style>
  <w:style w:type="character" w:customStyle="1" w:styleId="ListLabel458">
    <w:name w:val="ListLabel 458"/>
    <w:rPr>
      <w:rFonts w:eastAsia="Times New Roman" w:cs="Times New Roman"/>
    </w:rPr>
  </w:style>
  <w:style w:type="character" w:customStyle="1" w:styleId="ListLabel459">
    <w:name w:val="ListLabel 459"/>
    <w:rPr>
      <w:rFonts w:eastAsia="Times New Roman" w:cs="Times New Roman"/>
    </w:rPr>
  </w:style>
  <w:style w:type="character" w:customStyle="1" w:styleId="ListLabel460">
    <w:name w:val="ListLabel 460"/>
    <w:rPr>
      <w:rFonts w:eastAsia="Times New Roman" w:cs="Times New Roman"/>
    </w:rPr>
  </w:style>
  <w:style w:type="character" w:customStyle="1" w:styleId="ListLabel461">
    <w:name w:val="ListLabel 461"/>
    <w:rPr>
      <w:rFonts w:ascii="Verdana" w:hAnsi="Verdana" w:cs="Symbol"/>
      <w:sz w:val="16"/>
    </w:rPr>
  </w:style>
  <w:style w:type="character" w:customStyle="1" w:styleId="ListLabel462">
    <w:name w:val="ListLabel 462"/>
    <w:rPr>
      <w:rFonts w:cs="Courier New"/>
    </w:rPr>
  </w:style>
  <w:style w:type="character" w:customStyle="1" w:styleId="ListLabel463">
    <w:name w:val="ListLabel 463"/>
    <w:rPr>
      <w:rFonts w:cs="Wingdings"/>
    </w:rPr>
  </w:style>
  <w:style w:type="character" w:customStyle="1" w:styleId="ListLabel464">
    <w:name w:val="ListLabel 464"/>
    <w:rPr>
      <w:rFonts w:cs="Symbol"/>
    </w:rPr>
  </w:style>
  <w:style w:type="character" w:customStyle="1" w:styleId="ListLabel465">
    <w:name w:val="ListLabel 465"/>
    <w:rPr>
      <w:rFonts w:cs="Courier New"/>
    </w:rPr>
  </w:style>
  <w:style w:type="character" w:customStyle="1" w:styleId="ListLabel466">
    <w:name w:val="ListLabel 466"/>
    <w:rPr>
      <w:rFonts w:cs="Wingdings"/>
    </w:rPr>
  </w:style>
  <w:style w:type="character" w:customStyle="1" w:styleId="ListLabel467">
    <w:name w:val="ListLabel 467"/>
    <w:rPr>
      <w:rFonts w:cs="Symbol"/>
    </w:rPr>
  </w:style>
  <w:style w:type="character" w:customStyle="1" w:styleId="ListLabel468">
    <w:name w:val="ListLabel 468"/>
    <w:rPr>
      <w:rFonts w:cs="Courier New"/>
    </w:rPr>
  </w:style>
  <w:style w:type="character" w:customStyle="1" w:styleId="ListLabel469">
    <w:name w:val="ListLabel 469"/>
    <w:rPr>
      <w:rFonts w:cs="Wingdings"/>
    </w:rPr>
  </w:style>
  <w:style w:type="character" w:customStyle="1" w:styleId="ListLabel470">
    <w:name w:val="ListLabel 470"/>
    <w:rPr>
      <w:rFonts w:eastAsia="Times New Roman" w:cs="Times New Roman"/>
      <w:b w:val="0"/>
      <w:sz w:val="16"/>
    </w:rPr>
  </w:style>
  <w:style w:type="character" w:customStyle="1" w:styleId="ListLabel471">
    <w:name w:val="ListLabel 471"/>
    <w:rPr>
      <w:rFonts w:eastAsia="Times New Roman" w:cs="Times New Roman"/>
    </w:rPr>
  </w:style>
  <w:style w:type="character" w:customStyle="1" w:styleId="ListLabel472">
    <w:name w:val="ListLabel 472"/>
    <w:rPr>
      <w:rFonts w:eastAsia="Times New Roman" w:cs="Times New Roman"/>
    </w:rPr>
  </w:style>
  <w:style w:type="character" w:customStyle="1" w:styleId="ListLabel473">
    <w:name w:val="ListLabel 473"/>
    <w:rPr>
      <w:rFonts w:eastAsia="Times New Roman" w:cs="Times New Roman"/>
    </w:rPr>
  </w:style>
  <w:style w:type="character" w:customStyle="1" w:styleId="ListLabel474">
    <w:name w:val="ListLabel 474"/>
    <w:rPr>
      <w:rFonts w:eastAsia="Times New Roman" w:cs="Times New Roman"/>
    </w:rPr>
  </w:style>
  <w:style w:type="character" w:customStyle="1" w:styleId="ListLabel475">
    <w:name w:val="ListLabel 475"/>
    <w:rPr>
      <w:rFonts w:eastAsia="Times New Roman" w:cs="Times New Roman"/>
    </w:rPr>
  </w:style>
  <w:style w:type="character" w:customStyle="1" w:styleId="ListLabel476">
    <w:name w:val="ListLabel 476"/>
    <w:rPr>
      <w:rFonts w:eastAsia="Times New Roman" w:cs="Times New Roman"/>
    </w:rPr>
  </w:style>
  <w:style w:type="character" w:customStyle="1" w:styleId="ListLabel477">
    <w:name w:val="ListLabel 477"/>
    <w:rPr>
      <w:rFonts w:eastAsia="Times New Roman" w:cs="Times New Roman"/>
    </w:rPr>
  </w:style>
  <w:style w:type="character" w:customStyle="1" w:styleId="ListLabel478">
    <w:name w:val="ListLabel 478"/>
    <w:rPr>
      <w:rFonts w:eastAsia="Times New Roman" w:cs="Times New Roman"/>
    </w:rPr>
  </w:style>
  <w:style w:type="character" w:customStyle="1" w:styleId="ListLabel479">
    <w:name w:val="ListLabel 479"/>
    <w:rPr>
      <w:rFonts w:cs="Symbol"/>
      <w:b w:val="0"/>
      <w:sz w:val="16"/>
    </w:rPr>
  </w:style>
  <w:style w:type="character" w:customStyle="1" w:styleId="ListLabel480">
    <w:name w:val="ListLabel 480"/>
    <w:rPr>
      <w:rFonts w:cs="Courier New"/>
    </w:rPr>
  </w:style>
  <w:style w:type="character" w:customStyle="1" w:styleId="ListLabel481">
    <w:name w:val="ListLabel 481"/>
    <w:rPr>
      <w:rFonts w:cs="Wingdings"/>
    </w:rPr>
  </w:style>
  <w:style w:type="character" w:customStyle="1" w:styleId="ListLabel482">
    <w:name w:val="ListLabel 482"/>
    <w:rPr>
      <w:rFonts w:cs="Symbol"/>
    </w:rPr>
  </w:style>
  <w:style w:type="character" w:customStyle="1" w:styleId="ListLabel483">
    <w:name w:val="ListLabel 483"/>
    <w:rPr>
      <w:rFonts w:cs="Courier New"/>
    </w:rPr>
  </w:style>
  <w:style w:type="character" w:customStyle="1" w:styleId="ListLabel484">
    <w:name w:val="ListLabel 484"/>
    <w:rPr>
      <w:rFonts w:cs="Wingdings"/>
    </w:rPr>
  </w:style>
  <w:style w:type="character" w:customStyle="1" w:styleId="ListLabel485">
    <w:name w:val="ListLabel 485"/>
    <w:rPr>
      <w:rFonts w:cs="Symbol"/>
    </w:rPr>
  </w:style>
  <w:style w:type="character" w:customStyle="1" w:styleId="ListLabel486">
    <w:name w:val="ListLabel 486"/>
    <w:rPr>
      <w:rFonts w:cs="Courier New"/>
    </w:rPr>
  </w:style>
  <w:style w:type="character" w:customStyle="1" w:styleId="ListLabel487">
    <w:name w:val="ListLabel 487"/>
    <w:rPr>
      <w:rFonts w:cs="Wingdings"/>
    </w:rPr>
  </w:style>
  <w:style w:type="character" w:customStyle="1" w:styleId="ListLabel488">
    <w:name w:val="ListLabel 488"/>
    <w:rPr>
      <w:rFonts w:ascii="Verdana" w:hAnsi="Verdana" w:cs="Symbol"/>
      <w:sz w:val="16"/>
    </w:rPr>
  </w:style>
  <w:style w:type="character" w:customStyle="1" w:styleId="ListLabel489">
    <w:name w:val="ListLabel 489"/>
    <w:rPr>
      <w:rFonts w:cs="Courier New"/>
    </w:rPr>
  </w:style>
  <w:style w:type="character" w:customStyle="1" w:styleId="ListLabel490">
    <w:name w:val="ListLabel 490"/>
    <w:rPr>
      <w:rFonts w:cs="Wingdings"/>
    </w:rPr>
  </w:style>
  <w:style w:type="character" w:customStyle="1" w:styleId="ListLabel491">
    <w:name w:val="ListLabel 491"/>
    <w:rPr>
      <w:rFonts w:cs="Symbol"/>
    </w:rPr>
  </w:style>
  <w:style w:type="character" w:customStyle="1" w:styleId="ListLabel492">
    <w:name w:val="ListLabel 492"/>
    <w:rPr>
      <w:rFonts w:cs="Courier New"/>
    </w:rPr>
  </w:style>
  <w:style w:type="character" w:customStyle="1" w:styleId="ListLabel493">
    <w:name w:val="ListLabel 493"/>
    <w:rPr>
      <w:rFonts w:cs="Wingdings"/>
    </w:rPr>
  </w:style>
  <w:style w:type="character" w:customStyle="1" w:styleId="ListLabel494">
    <w:name w:val="ListLabel 494"/>
    <w:rPr>
      <w:rFonts w:cs="Symbol"/>
    </w:rPr>
  </w:style>
  <w:style w:type="character" w:customStyle="1" w:styleId="ListLabel495">
    <w:name w:val="ListLabel 495"/>
    <w:rPr>
      <w:rFonts w:cs="Courier New"/>
    </w:rPr>
  </w:style>
  <w:style w:type="character" w:customStyle="1" w:styleId="ListLabel496">
    <w:name w:val="ListLabel 496"/>
    <w:rPr>
      <w:rFonts w:cs="Wingdings"/>
    </w:rPr>
  </w:style>
  <w:style w:type="character" w:customStyle="1" w:styleId="ListLabel497">
    <w:name w:val="ListLabel 497"/>
    <w:rPr>
      <w:rFonts w:cs="Symbol"/>
      <w:sz w:val="16"/>
    </w:rPr>
  </w:style>
  <w:style w:type="character" w:customStyle="1" w:styleId="ListLabel498">
    <w:name w:val="ListLabel 498"/>
    <w:rPr>
      <w:rFonts w:cs="Courier New"/>
    </w:rPr>
  </w:style>
  <w:style w:type="character" w:customStyle="1" w:styleId="ListLabel499">
    <w:name w:val="ListLabel 499"/>
    <w:rPr>
      <w:rFonts w:cs="Wingdings"/>
    </w:rPr>
  </w:style>
  <w:style w:type="character" w:customStyle="1" w:styleId="ListLabel500">
    <w:name w:val="ListLabel 500"/>
    <w:rPr>
      <w:rFonts w:cs="Symbol"/>
    </w:rPr>
  </w:style>
  <w:style w:type="character" w:customStyle="1" w:styleId="ListLabel501">
    <w:name w:val="ListLabel 501"/>
    <w:rPr>
      <w:rFonts w:cs="Courier New"/>
    </w:rPr>
  </w:style>
  <w:style w:type="character" w:customStyle="1" w:styleId="ListLabel502">
    <w:name w:val="ListLabel 502"/>
    <w:rPr>
      <w:rFonts w:cs="Wingdings"/>
    </w:rPr>
  </w:style>
  <w:style w:type="character" w:customStyle="1" w:styleId="ListLabel503">
    <w:name w:val="ListLabel 503"/>
    <w:rPr>
      <w:rFonts w:cs="Symbol"/>
    </w:rPr>
  </w:style>
  <w:style w:type="character" w:customStyle="1" w:styleId="ListLabel504">
    <w:name w:val="ListLabel 504"/>
    <w:rPr>
      <w:rFonts w:cs="Courier New"/>
    </w:rPr>
  </w:style>
  <w:style w:type="character" w:customStyle="1" w:styleId="ListLabel505">
    <w:name w:val="ListLabel 505"/>
    <w:rPr>
      <w:rFonts w:cs="Wingdings"/>
    </w:rPr>
  </w:style>
  <w:style w:type="character" w:customStyle="1" w:styleId="ListLabel506">
    <w:name w:val="ListLabel 506"/>
    <w:rPr>
      <w:rFonts w:ascii="Verdana" w:hAnsi="Verdana" w:cs="Symbol"/>
      <w:sz w:val="16"/>
    </w:rPr>
  </w:style>
  <w:style w:type="character" w:customStyle="1" w:styleId="ListLabel507">
    <w:name w:val="ListLabel 507"/>
    <w:rPr>
      <w:rFonts w:cs="Courier New"/>
    </w:rPr>
  </w:style>
  <w:style w:type="character" w:customStyle="1" w:styleId="ListLabel508">
    <w:name w:val="ListLabel 508"/>
    <w:rPr>
      <w:rFonts w:cs="Wingdings"/>
    </w:rPr>
  </w:style>
  <w:style w:type="character" w:customStyle="1" w:styleId="ListLabel509">
    <w:name w:val="ListLabel 509"/>
    <w:rPr>
      <w:rFonts w:cs="Symbol"/>
    </w:rPr>
  </w:style>
  <w:style w:type="character" w:customStyle="1" w:styleId="ListLabel510">
    <w:name w:val="ListLabel 510"/>
    <w:rPr>
      <w:rFonts w:cs="Courier New"/>
    </w:rPr>
  </w:style>
  <w:style w:type="character" w:customStyle="1" w:styleId="ListLabel511">
    <w:name w:val="ListLabel 511"/>
    <w:rPr>
      <w:rFonts w:cs="Wingdings"/>
    </w:rPr>
  </w:style>
  <w:style w:type="character" w:customStyle="1" w:styleId="ListLabel512">
    <w:name w:val="ListLabel 512"/>
    <w:rPr>
      <w:rFonts w:cs="Symbol"/>
    </w:rPr>
  </w:style>
  <w:style w:type="character" w:customStyle="1" w:styleId="ListLabel513">
    <w:name w:val="ListLabel 513"/>
    <w:rPr>
      <w:rFonts w:cs="Courier New"/>
    </w:rPr>
  </w:style>
  <w:style w:type="character" w:customStyle="1" w:styleId="ListLabel514">
    <w:name w:val="ListLabel 514"/>
    <w:rPr>
      <w:rFonts w:cs="Wingdings"/>
    </w:rPr>
  </w:style>
  <w:style w:type="character" w:customStyle="1" w:styleId="ListLabel515">
    <w:name w:val="ListLabel 515"/>
    <w:rPr>
      <w:rFonts w:eastAsia="Times New Roman" w:cs="Times New Roman"/>
      <w:b w:val="0"/>
      <w:sz w:val="16"/>
    </w:rPr>
  </w:style>
  <w:style w:type="character" w:customStyle="1" w:styleId="ListLabel516">
    <w:name w:val="ListLabel 516"/>
    <w:rPr>
      <w:rFonts w:eastAsia="Times New Roman" w:cs="Times New Roman"/>
    </w:rPr>
  </w:style>
  <w:style w:type="character" w:customStyle="1" w:styleId="ListLabel517">
    <w:name w:val="ListLabel 517"/>
    <w:rPr>
      <w:rFonts w:eastAsia="Times New Roman" w:cs="Times New Roman"/>
    </w:rPr>
  </w:style>
  <w:style w:type="character" w:customStyle="1" w:styleId="ListLabel518">
    <w:name w:val="ListLabel 518"/>
    <w:rPr>
      <w:rFonts w:eastAsia="Times New Roman" w:cs="Times New Roman"/>
    </w:rPr>
  </w:style>
  <w:style w:type="character" w:customStyle="1" w:styleId="ListLabel519">
    <w:name w:val="ListLabel 519"/>
    <w:rPr>
      <w:rFonts w:eastAsia="Times New Roman" w:cs="Times New Roman"/>
    </w:rPr>
  </w:style>
  <w:style w:type="character" w:customStyle="1" w:styleId="ListLabel520">
    <w:name w:val="ListLabel 520"/>
    <w:rPr>
      <w:rFonts w:eastAsia="Times New Roman" w:cs="Times New Roman"/>
    </w:rPr>
  </w:style>
  <w:style w:type="character" w:customStyle="1" w:styleId="ListLabel521">
    <w:name w:val="ListLabel 521"/>
    <w:rPr>
      <w:rFonts w:eastAsia="Times New Roman" w:cs="Times New Roman"/>
    </w:rPr>
  </w:style>
  <w:style w:type="character" w:customStyle="1" w:styleId="ListLabel522">
    <w:name w:val="ListLabel 522"/>
    <w:rPr>
      <w:rFonts w:eastAsia="Times New Roman" w:cs="Times New Roman"/>
    </w:rPr>
  </w:style>
  <w:style w:type="character" w:customStyle="1" w:styleId="ListLabel523">
    <w:name w:val="ListLabel 523"/>
    <w:rPr>
      <w:rFonts w:eastAsia="Times New Roman" w:cs="Times New Roman"/>
    </w:rPr>
  </w:style>
  <w:style w:type="character" w:customStyle="1" w:styleId="ListLabel524">
    <w:name w:val="ListLabel 524"/>
    <w:rPr>
      <w:rFonts w:ascii="Verdana" w:hAnsi="Verdana" w:cs="Symbol"/>
      <w:i w:val="0"/>
      <w:sz w:val="16"/>
    </w:rPr>
  </w:style>
  <w:style w:type="character" w:customStyle="1" w:styleId="ListLabel525">
    <w:name w:val="ListLabel 525"/>
    <w:rPr>
      <w:rFonts w:cs="Courier New"/>
    </w:rPr>
  </w:style>
  <w:style w:type="character" w:customStyle="1" w:styleId="ListLabel526">
    <w:name w:val="ListLabel 526"/>
    <w:rPr>
      <w:rFonts w:cs="Wingdings"/>
    </w:rPr>
  </w:style>
  <w:style w:type="character" w:customStyle="1" w:styleId="ListLabel527">
    <w:name w:val="ListLabel 527"/>
    <w:rPr>
      <w:rFonts w:cs="Symbol"/>
    </w:rPr>
  </w:style>
  <w:style w:type="character" w:customStyle="1" w:styleId="ListLabel528">
    <w:name w:val="ListLabel 528"/>
    <w:rPr>
      <w:rFonts w:cs="Courier New"/>
    </w:rPr>
  </w:style>
  <w:style w:type="character" w:customStyle="1" w:styleId="ListLabel529">
    <w:name w:val="ListLabel 529"/>
    <w:rPr>
      <w:rFonts w:cs="Wingdings"/>
    </w:rPr>
  </w:style>
  <w:style w:type="character" w:customStyle="1" w:styleId="ListLabel530">
    <w:name w:val="ListLabel 530"/>
    <w:rPr>
      <w:rFonts w:cs="Symbol"/>
    </w:rPr>
  </w:style>
  <w:style w:type="character" w:customStyle="1" w:styleId="ListLabel531">
    <w:name w:val="ListLabel 531"/>
    <w:rPr>
      <w:rFonts w:cs="Courier New"/>
    </w:rPr>
  </w:style>
  <w:style w:type="character" w:customStyle="1" w:styleId="ListLabel532">
    <w:name w:val="ListLabel 532"/>
    <w:rPr>
      <w:rFonts w:cs="Wingdings"/>
    </w:rPr>
  </w:style>
  <w:style w:type="character" w:customStyle="1" w:styleId="ListLabel533">
    <w:name w:val="ListLabel 533"/>
    <w:rPr>
      <w:rFonts w:ascii="Verdana" w:hAnsi="Verdana" w:cs="Symbol"/>
      <w:sz w:val="16"/>
    </w:rPr>
  </w:style>
  <w:style w:type="character" w:customStyle="1" w:styleId="ListLabel534">
    <w:name w:val="ListLabel 534"/>
    <w:rPr>
      <w:rFonts w:cs="Courier New"/>
    </w:rPr>
  </w:style>
  <w:style w:type="character" w:customStyle="1" w:styleId="ListLabel535">
    <w:name w:val="ListLabel 535"/>
    <w:rPr>
      <w:rFonts w:cs="Wingdings"/>
    </w:rPr>
  </w:style>
  <w:style w:type="character" w:customStyle="1" w:styleId="ListLabel536">
    <w:name w:val="ListLabel 536"/>
    <w:rPr>
      <w:rFonts w:cs="Symbol"/>
    </w:rPr>
  </w:style>
  <w:style w:type="character" w:customStyle="1" w:styleId="ListLabel537">
    <w:name w:val="ListLabel 537"/>
    <w:rPr>
      <w:rFonts w:cs="Courier New"/>
    </w:rPr>
  </w:style>
  <w:style w:type="character" w:customStyle="1" w:styleId="ListLabel538">
    <w:name w:val="ListLabel 538"/>
    <w:rPr>
      <w:rFonts w:cs="Wingdings"/>
    </w:rPr>
  </w:style>
  <w:style w:type="character" w:customStyle="1" w:styleId="ListLabel539">
    <w:name w:val="ListLabel 539"/>
    <w:rPr>
      <w:rFonts w:cs="Symbol"/>
    </w:rPr>
  </w:style>
  <w:style w:type="character" w:customStyle="1" w:styleId="ListLabel540">
    <w:name w:val="ListLabel 540"/>
    <w:rPr>
      <w:rFonts w:cs="Courier New"/>
    </w:rPr>
  </w:style>
  <w:style w:type="character" w:customStyle="1" w:styleId="ListLabel541">
    <w:name w:val="ListLabel 541"/>
    <w:rPr>
      <w:rFonts w:cs="Wingdings"/>
    </w:rPr>
  </w:style>
  <w:style w:type="character" w:customStyle="1" w:styleId="ListLabel542">
    <w:name w:val="ListLabel 542"/>
    <w:rPr>
      <w:rFonts w:ascii="Verdana" w:hAnsi="Verdana" w:cs="Symbol"/>
      <w:sz w:val="16"/>
    </w:rPr>
  </w:style>
  <w:style w:type="character" w:customStyle="1" w:styleId="ListLabel543">
    <w:name w:val="ListLabel 543"/>
    <w:rPr>
      <w:rFonts w:cs="Courier New"/>
    </w:rPr>
  </w:style>
  <w:style w:type="character" w:customStyle="1" w:styleId="ListLabel544">
    <w:name w:val="ListLabel 544"/>
    <w:rPr>
      <w:rFonts w:cs="Wingdings"/>
    </w:rPr>
  </w:style>
  <w:style w:type="character" w:customStyle="1" w:styleId="ListLabel545">
    <w:name w:val="ListLabel 545"/>
    <w:rPr>
      <w:rFonts w:cs="Symbol"/>
    </w:rPr>
  </w:style>
  <w:style w:type="character" w:customStyle="1" w:styleId="ListLabel546">
    <w:name w:val="ListLabel 546"/>
    <w:rPr>
      <w:rFonts w:cs="Courier New"/>
    </w:rPr>
  </w:style>
  <w:style w:type="character" w:customStyle="1" w:styleId="ListLabel547">
    <w:name w:val="ListLabel 547"/>
    <w:rPr>
      <w:rFonts w:cs="Wingdings"/>
    </w:rPr>
  </w:style>
  <w:style w:type="character" w:customStyle="1" w:styleId="ListLabel548">
    <w:name w:val="ListLabel 548"/>
    <w:rPr>
      <w:rFonts w:cs="Symbol"/>
    </w:rPr>
  </w:style>
  <w:style w:type="character" w:customStyle="1" w:styleId="ListLabel549">
    <w:name w:val="ListLabel 549"/>
    <w:rPr>
      <w:rFonts w:cs="Courier New"/>
    </w:rPr>
  </w:style>
  <w:style w:type="character" w:customStyle="1" w:styleId="ListLabel550">
    <w:name w:val="ListLabel 550"/>
    <w:rPr>
      <w:rFonts w:cs="Wingdings"/>
    </w:rPr>
  </w:style>
  <w:style w:type="character" w:customStyle="1" w:styleId="ListLabel551">
    <w:name w:val="ListLabel 551"/>
    <w:rPr>
      <w:rFonts w:eastAsia="Times New Roman" w:cs="Times New Roman"/>
      <w:b w:val="0"/>
      <w:sz w:val="16"/>
    </w:rPr>
  </w:style>
  <w:style w:type="character" w:customStyle="1" w:styleId="ListLabel552">
    <w:name w:val="ListLabel 552"/>
    <w:rPr>
      <w:rFonts w:eastAsia="Times New Roman" w:cs="Times New Roman"/>
    </w:rPr>
  </w:style>
  <w:style w:type="character" w:customStyle="1" w:styleId="ListLabel553">
    <w:name w:val="ListLabel 553"/>
    <w:rPr>
      <w:rFonts w:eastAsia="Times New Roman" w:cs="Times New Roman"/>
    </w:rPr>
  </w:style>
  <w:style w:type="character" w:customStyle="1" w:styleId="ListLabel554">
    <w:name w:val="ListLabel 554"/>
    <w:rPr>
      <w:rFonts w:eastAsia="Times New Roman" w:cs="Times New Roman"/>
    </w:rPr>
  </w:style>
  <w:style w:type="character" w:customStyle="1" w:styleId="ListLabel555">
    <w:name w:val="ListLabel 555"/>
    <w:rPr>
      <w:rFonts w:eastAsia="Times New Roman" w:cs="Times New Roman"/>
    </w:rPr>
  </w:style>
  <w:style w:type="character" w:customStyle="1" w:styleId="ListLabel556">
    <w:name w:val="ListLabel 556"/>
    <w:rPr>
      <w:rFonts w:eastAsia="Times New Roman" w:cs="Times New Roman"/>
    </w:rPr>
  </w:style>
  <w:style w:type="character" w:customStyle="1" w:styleId="ListLabel557">
    <w:name w:val="ListLabel 557"/>
    <w:rPr>
      <w:rFonts w:eastAsia="Times New Roman" w:cs="Times New Roman"/>
    </w:rPr>
  </w:style>
  <w:style w:type="character" w:customStyle="1" w:styleId="ListLabel558">
    <w:name w:val="ListLabel 558"/>
    <w:rPr>
      <w:rFonts w:eastAsia="Times New Roman" w:cs="Times New Roman"/>
    </w:rPr>
  </w:style>
  <w:style w:type="character" w:customStyle="1" w:styleId="ListLabel559">
    <w:name w:val="ListLabel 559"/>
    <w:rPr>
      <w:rFonts w:eastAsia="Times New Roman" w:cs="Times New Roman"/>
    </w:rPr>
  </w:style>
  <w:style w:type="character" w:customStyle="1" w:styleId="ListLabel560">
    <w:name w:val="ListLabel 560"/>
    <w:rPr>
      <w:rFonts w:ascii="Verdana" w:hAnsi="Verdana" w:cs="Symbol"/>
      <w:sz w:val="16"/>
    </w:rPr>
  </w:style>
  <w:style w:type="character" w:customStyle="1" w:styleId="ListLabel561">
    <w:name w:val="ListLabel 561"/>
    <w:rPr>
      <w:rFonts w:cs="Courier New"/>
    </w:rPr>
  </w:style>
  <w:style w:type="character" w:customStyle="1" w:styleId="ListLabel562">
    <w:name w:val="ListLabel 562"/>
    <w:rPr>
      <w:rFonts w:cs="Wingdings"/>
    </w:rPr>
  </w:style>
  <w:style w:type="character" w:customStyle="1" w:styleId="ListLabel563">
    <w:name w:val="ListLabel 563"/>
    <w:rPr>
      <w:rFonts w:cs="Symbol"/>
    </w:rPr>
  </w:style>
  <w:style w:type="character" w:customStyle="1" w:styleId="ListLabel564">
    <w:name w:val="ListLabel 564"/>
    <w:rPr>
      <w:rFonts w:cs="Courier New"/>
    </w:rPr>
  </w:style>
  <w:style w:type="character" w:customStyle="1" w:styleId="ListLabel565">
    <w:name w:val="ListLabel 565"/>
    <w:rPr>
      <w:rFonts w:cs="Wingdings"/>
    </w:rPr>
  </w:style>
  <w:style w:type="character" w:customStyle="1" w:styleId="ListLabel566">
    <w:name w:val="ListLabel 566"/>
    <w:rPr>
      <w:rFonts w:cs="Symbol"/>
    </w:rPr>
  </w:style>
  <w:style w:type="character" w:customStyle="1" w:styleId="ListLabel567">
    <w:name w:val="ListLabel 567"/>
    <w:rPr>
      <w:rFonts w:cs="Courier New"/>
    </w:rPr>
  </w:style>
  <w:style w:type="character" w:customStyle="1" w:styleId="ListLabel568">
    <w:name w:val="ListLabel 568"/>
    <w:rPr>
      <w:rFonts w:cs="Wingdings"/>
    </w:rPr>
  </w:style>
  <w:style w:type="character" w:customStyle="1" w:styleId="ListLabel569">
    <w:name w:val="ListLabel 569"/>
    <w:rPr>
      <w:rFonts w:eastAsia="Times New Roman" w:cs="Times New Roman"/>
    </w:rPr>
  </w:style>
  <w:style w:type="character" w:customStyle="1" w:styleId="ListLabel570">
    <w:name w:val="ListLabel 570"/>
    <w:rPr>
      <w:rFonts w:eastAsia="Times New Roman" w:cs="Times New Roman"/>
    </w:rPr>
  </w:style>
  <w:style w:type="character" w:customStyle="1" w:styleId="ListLabel571">
    <w:name w:val="ListLabel 571"/>
    <w:rPr>
      <w:rFonts w:ascii="Verdana" w:eastAsia="Times New Roman" w:hAnsi="Verdana" w:cs="Times New Roman"/>
      <w:sz w:val="16"/>
    </w:rPr>
  </w:style>
  <w:style w:type="character" w:customStyle="1" w:styleId="ListLabel572">
    <w:name w:val="ListLabel 572"/>
    <w:rPr>
      <w:rFonts w:eastAsia="Times New Roman" w:cs="Times New Roman"/>
    </w:rPr>
  </w:style>
  <w:style w:type="character" w:customStyle="1" w:styleId="ListLabel573">
    <w:name w:val="ListLabel 573"/>
    <w:rPr>
      <w:rFonts w:eastAsia="Times New Roman" w:cs="Times New Roman"/>
    </w:rPr>
  </w:style>
  <w:style w:type="character" w:customStyle="1" w:styleId="ListLabel574">
    <w:name w:val="ListLabel 574"/>
    <w:rPr>
      <w:rFonts w:eastAsia="Times New Roman" w:cs="Times New Roman"/>
    </w:rPr>
  </w:style>
  <w:style w:type="character" w:customStyle="1" w:styleId="ListLabel575">
    <w:name w:val="ListLabel 575"/>
    <w:rPr>
      <w:rFonts w:eastAsia="Times New Roman" w:cs="Times New Roman"/>
    </w:rPr>
  </w:style>
  <w:style w:type="character" w:customStyle="1" w:styleId="ListLabel576">
    <w:name w:val="ListLabel 576"/>
    <w:rPr>
      <w:rFonts w:eastAsia="Times New Roman" w:cs="Times New Roman"/>
    </w:rPr>
  </w:style>
  <w:style w:type="character" w:customStyle="1" w:styleId="ListLabel577">
    <w:name w:val="ListLabel 577"/>
    <w:rPr>
      <w:rFonts w:eastAsia="Times New Roman" w:cs="Times New Roman"/>
    </w:rPr>
  </w:style>
  <w:style w:type="character" w:customStyle="1" w:styleId="ListLabel578">
    <w:name w:val="ListLabel 578"/>
    <w:rPr>
      <w:rFonts w:ascii="Verdana" w:hAnsi="Verdana" w:cs="Symbol"/>
      <w:b w:val="0"/>
      <w:sz w:val="16"/>
    </w:rPr>
  </w:style>
  <w:style w:type="character" w:customStyle="1" w:styleId="ListLabel579">
    <w:name w:val="ListLabel 579"/>
    <w:rPr>
      <w:rFonts w:cs="Courier New"/>
    </w:rPr>
  </w:style>
  <w:style w:type="character" w:customStyle="1" w:styleId="ListLabel580">
    <w:name w:val="ListLabel 580"/>
    <w:rPr>
      <w:rFonts w:cs="Wingdings"/>
    </w:rPr>
  </w:style>
  <w:style w:type="character" w:customStyle="1" w:styleId="ListLabel581">
    <w:name w:val="ListLabel 581"/>
    <w:rPr>
      <w:rFonts w:cs="Symbol"/>
    </w:rPr>
  </w:style>
  <w:style w:type="character" w:customStyle="1" w:styleId="ListLabel582">
    <w:name w:val="ListLabel 582"/>
    <w:rPr>
      <w:rFonts w:cs="Courier New"/>
    </w:rPr>
  </w:style>
  <w:style w:type="character" w:customStyle="1" w:styleId="ListLabel583">
    <w:name w:val="ListLabel 583"/>
    <w:rPr>
      <w:rFonts w:cs="Wingdings"/>
    </w:rPr>
  </w:style>
  <w:style w:type="character" w:customStyle="1" w:styleId="ListLabel584">
    <w:name w:val="ListLabel 584"/>
    <w:rPr>
      <w:rFonts w:cs="Symbol"/>
    </w:rPr>
  </w:style>
  <w:style w:type="character" w:customStyle="1" w:styleId="ListLabel585">
    <w:name w:val="ListLabel 585"/>
    <w:rPr>
      <w:rFonts w:cs="Courier New"/>
    </w:rPr>
  </w:style>
  <w:style w:type="character" w:customStyle="1" w:styleId="ListLabel586">
    <w:name w:val="ListLabel 586"/>
    <w:rPr>
      <w:rFonts w:cs="Wingdings"/>
    </w:rPr>
  </w:style>
  <w:style w:type="character" w:customStyle="1" w:styleId="ListLabel587">
    <w:name w:val="ListLabel 587"/>
    <w:rPr>
      <w:rFonts w:cs="Symbol"/>
      <w:sz w:val="16"/>
    </w:rPr>
  </w:style>
  <w:style w:type="character" w:customStyle="1" w:styleId="ListLabel588">
    <w:name w:val="ListLabel 588"/>
    <w:rPr>
      <w:rFonts w:cs="Courier New"/>
    </w:rPr>
  </w:style>
  <w:style w:type="character" w:customStyle="1" w:styleId="ListLabel589">
    <w:name w:val="ListLabel 589"/>
    <w:rPr>
      <w:rFonts w:cs="Wingdings"/>
    </w:rPr>
  </w:style>
  <w:style w:type="character" w:customStyle="1" w:styleId="ListLabel590">
    <w:name w:val="ListLabel 590"/>
    <w:rPr>
      <w:rFonts w:cs="Symbol"/>
    </w:rPr>
  </w:style>
  <w:style w:type="character" w:customStyle="1" w:styleId="ListLabel591">
    <w:name w:val="ListLabel 591"/>
    <w:rPr>
      <w:rFonts w:cs="Courier New"/>
    </w:rPr>
  </w:style>
  <w:style w:type="character" w:customStyle="1" w:styleId="ListLabel592">
    <w:name w:val="ListLabel 592"/>
    <w:rPr>
      <w:rFonts w:cs="Wingdings"/>
    </w:rPr>
  </w:style>
  <w:style w:type="character" w:customStyle="1" w:styleId="ListLabel593">
    <w:name w:val="ListLabel 593"/>
    <w:rPr>
      <w:rFonts w:cs="Symbol"/>
    </w:rPr>
  </w:style>
  <w:style w:type="character" w:customStyle="1" w:styleId="ListLabel594">
    <w:name w:val="ListLabel 594"/>
    <w:rPr>
      <w:rFonts w:cs="Courier New"/>
    </w:rPr>
  </w:style>
  <w:style w:type="character" w:customStyle="1" w:styleId="ListLabel595">
    <w:name w:val="ListLabel 595"/>
    <w:rPr>
      <w:rFonts w:cs="Wingdings"/>
    </w:rPr>
  </w:style>
  <w:style w:type="character" w:customStyle="1" w:styleId="ListLabel596">
    <w:name w:val="ListLabel 596"/>
    <w:rPr>
      <w:rFonts w:eastAsia="Times New Roman" w:cs="Times New Roman"/>
      <w:b w:val="0"/>
      <w:sz w:val="16"/>
    </w:rPr>
  </w:style>
  <w:style w:type="character" w:customStyle="1" w:styleId="ListLabel597">
    <w:name w:val="ListLabel 597"/>
    <w:rPr>
      <w:rFonts w:eastAsia="Times New Roman" w:cs="Times New Roman"/>
    </w:rPr>
  </w:style>
  <w:style w:type="character" w:customStyle="1" w:styleId="ListLabel598">
    <w:name w:val="ListLabel 598"/>
    <w:rPr>
      <w:rFonts w:eastAsia="Times New Roman" w:cs="Times New Roman"/>
    </w:rPr>
  </w:style>
  <w:style w:type="character" w:customStyle="1" w:styleId="ListLabel599">
    <w:name w:val="ListLabel 599"/>
    <w:rPr>
      <w:rFonts w:eastAsia="Times New Roman" w:cs="Times New Roman"/>
    </w:rPr>
  </w:style>
  <w:style w:type="character" w:customStyle="1" w:styleId="ListLabel600">
    <w:name w:val="ListLabel 600"/>
    <w:rPr>
      <w:rFonts w:eastAsia="Times New Roman" w:cs="Times New Roman"/>
    </w:rPr>
  </w:style>
  <w:style w:type="character" w:customStyle="1" w:styleId="ListLabel601">
    <w:name w:val="ListLabel 601"/>
    <w:rPr>
      <w:rFonts w:eastAsia="Times New Roman" w:cs="Times New Roman"/>
    </w:rPr>
  </w:style>
  <w:style w:type="character" w:customStyle="1" w:styleId="ListLabel602">
    <w:name w:val="ListLabel 602"/>
    <w:rPr>
      <w:rFonts w:eastAsia="Times New Roman" w:cs="Times New Roman"/>
    </w:rPr>
  </w:style>
  <w:style w:type="character" w:customStyle="1" w:styleId="ListLabel603">
    <w:name w:val="ListLabel 603"/>
    <w:rPr>
      <w:rFonts w:eastAsia="Times New Roman" w:cs="Times New Roman"/>
    </w:rPr>
  </w:style>
  <w:style w:type="character" w:customStyle="1" w:styleId="ListLabel604">
    <w:name w:val="ListLabel 604"/>
    <w:rPr>
      <w:rFonts w:eastAsia="Times New Roman" w:cs="Times New Roman"/>
    </w:rPr>
  </w:style>
  <w:style w:type="character" w:customStyle="1" w:styleId="ListLabel605">
    <w:name w:val="ListLabel 605"/>
    <w:rPr>
      <w:rFonts w:ascii="Verdana" w:hAnsi="Verdana" w:cs="Symbol"/>
      <w:sz w:val="16"/>
    </w:rPr>
  </w:style>
  <w:style w:type="character" w:customStyle="1" w:styleId="ListLabel606">
    <w:name w:val="ListLabel 606"/>
    <w:rPr>
      <w:rFonts w:eastAsia="Times New Roman" w:cs="Times New Roman"/>
    </w:rPr>
  </w:style>
  <w:style w:type="character" w:customStyle="1" w:styleId="ListLabel607">
    <w:name w:val="ListLabel 607"/>
    <w:rPr>
      <w:rFonts w:eastAsia="Times New Roman" w:cs="Times New Roman"/>
    </w:rPr>
  </w:style>
  <w:style w:type="character" w:customStyle="1" w:styleId="ListLabel608">
    <w:name w:val="ListLabel 608"/>
    <w:rPr>
      <w:rFonts w:eastAsia="Times New Roman" w:cs="Times New Roman"/>
    </w:rPr>
  </w:style>
  <w:style w:type="character" w:customStyle="1" w:styleId="ListLabel609">
    <w:name w:val="ListLabel 609"/>
    <w:rPr>
      <w:rFonts w:eastAsia="Times New Roman" w:cs="Times New Roman"/>
    </w:rPr>
  </w:style>
  <w:style w:type="character" w:customStyle="1" w:styleId="ListLabel610">
    <w:name w:val="ListLabel 610"/>
    <w:rPr>
      <w:rFonts w:eastAsia="Times New Roman" w:cs="Times New Roman"/>
    </w:rPr>
  </w:style>
  <w:style w:type="character" w:customStyle="1" w:styleId="ListLabel611">
    <w:name w:val="ListLabel 611"/>
    <w:rPr>
      <w:rFonts w:eastAsia="Times New Roman" w:cs="Times New Roman"/>
    </w:rPr>
  </w:style>
  <w:style w:type="character" w:customStyle="1" w:styleId="ListLabel612">
    <w:name w:val="ListLabel 612"/>
    <w:rPr>
      <w:rFonts w:eastAsia="Times New Roman" w:cs="Times New Roman"/>
    </w:rPr>
  </w:style>
  <w:style w:type="character" w:customStyle="1" w:styleId="ListLabel613">
    <w:name w:val="ListLabel 613"/>
    <w:rPr>
      <w:rFonts w:eastAsia="Times New Roman" w:cs="Times New Roman"/>
    </w:rPr>
  </w:style>
  <w:style w:type="character" w:customStyle="1" w:styleId="ListLabel614">
    <w:name w:val="ListLabel 614"/>
    <w:rPr>
      <w:rFonts w:cs="Symbol"/>
      <w:sz w:val="16"/>
    </w:rPr>
  </w:style>
  <w:style w:type="character" w:customStyle="1" w:styleId="ListLabel615">
    <w:name w:val="ListLabel 615"/>
    <w:rPr>
      <w:rFonts w:cs="Courier New"/>
    </w:rPr>
  </w:style>
  <w:style w:type="character" w:customStyle="1" w:styleId="ListLabel616">
    <w:name w:val="ListLabel 616"/>
    <w:rPr>
      <w:rFonts w:cs="Wingdings"/>
    </w:rPr>
  </w:style>
  <w:style w:type="character" w:customStyle="1" w:styleId="ListLabel617">
    <w:name w:val="ListLabel 617"/>
    <w:rPr>
      <w:rFonts w:cs="Symbol"/>
    </w:rPr>
  </w:style>
  <w:style w:type="character" w:customStyle="1" w:styleId="ListLabel618">
    <w:name w:val="ListLabel 618"/>
    <w:rPr>
      <w:rFonts w:cs="Courier New"/>
    </w:rPr>
  </w:style>
  <w:style w:type="character" w:customStyle="1" w:styleId="ListLabel619">
    <w:name w:val="ListLabel 619"/>
    <w:rPr>
      <w:rFonts w:cs="Wingdings"/>
    </w:rPr>
  </w:style>
  <w:style w:type="character" w:customStyle="1" w:styleId="ListLabel620">
    <w:name w:val="ListLabel 620"/>
    <w:rPr>
      <w:rFonts w:cs="Symbol"/>
    </w:rPr>
  </w:style>
  <w:style w:type="character" w:customStyle="1" w:styleId="ListLabel621">
    <w:name w:val="ListLabel 621"/>
    <w:rPr>
      <w:rFonts w:cs="Courier New"/>
    </w:rPr>
  </w:style>
  <w:style w:type="character" w:customStyle="1" w:styleId="ListLabel622">
    <w:name w:val="ListLabel 622"/>
    <w:rPr>
      <w:rFonts w:cs="Wingdings"/>
    </w:rPr>
  </w:style>
  <w:style w:type="character" w:customStyle="1" w:styleId="ListLabel623">
    <w:name w:val="ListLabel 623"/>
    <w:rPr>
      <w:rFonts w:cs="Symbol"/>
      <w:sz w:val="16"/>
    </w:rPr>
  </w:style>
  <w:style w:type="character" w:customStyle="1" w:styleId="ListLabel624">
    <w:name w:val="ListLabel 624"/>
    <w:rPr>
      <w:rFonts w:cs="Courier New"/>
    </w:rPr>
  </w:style>
  <w:style w:type="character" w:customStyle="1" w:styleId="ListLabel625">
    <w:name w:val="ListLabel 625"/>
    <w:rPr>
      <w:rFonts w:cs="Wingdings"/>
    </w:rPr>
  </w:style>
  <w:style w:type="character" w:customStyle="1" w:styleId="ListLabel626">
    <w:name w:val="ListLabel 626"/>
    <w:rPr>
      <w:rFonts w:cs="Symbol"/>
    </w:rPr>
  </w:style>
  <w:style w:type="character" w:customStyle="1" w:styleId="ListLabel627">
    <w:name w:val="ListLabel 627"/>
    <w:rPr>
      <w:rFonts w:cs="Courier New"/>
    </w:rPr>
  </w:style>
  <w:style w:type="character" w:customStyle="1" w:styleId="ListLabel628">
    <w:name w:val="ListLabel 628"/>
    <w:rPr>
      <w:rFonts w:cs="Wingdings"/>
    </w:rPr>
  </w:style>
  <w:style w:type="character" w:customStyle="1" w:styleId="ListLabel629">
    <w:name w:val="ListLabel 629"/>
    <w:rPr>
      <w:rFonts w:cs="Symbol"/>
    </w:rPr>
  </w:style>
  <w:style w:type="character" w:customStyle="1" w:styleId="ListLabel630">
    <w:name w:val="ListLabel 630"/>
    <w:rPr>
      <w:rFonts w:cs="Courier New"/>
    </w:rPr>
  </w:style>
  <w:style w:type="character" w:customStyle="1" w:styleId="ListLabel631">
    <w:name w:val="ListLabel 631"/>
    <w:rPr>
      <w:rFonts w:cs="Wingdings"/>
    </w:rPr>
  </w:style>
  <w:style w:type="character" w:customStyle="1" w:styleId="ListLabel632">
    <w:name w:val="ListLabel 632"/>
    <w:rPr>
      <w:rFonts w:cs="Symbol"/>
      <w:sz w:val="16"/>
    </w:rPr>
  </w:style>
  <w:style w:type="character" w:customStyle="1" w:styleId="ListLabel633">
    <w:name w:val="ListLabel 633"/>
    <w:rPr>
      <w:rFonts w:cs="Courier New"/>
    </w:rPr>
  </w:style>
  <w:style w:type="character" w:customStyle="1" w:styleId="ListLabel634">
    <w:name w:val="ListLabel 634"/>
    <w:rPr>
      <w:rFonts w:cs="Wingdings"/>
    </w:rPr>
  </w:style>
  <w:style w:type="character" w:customStyle="1" w:styleId="ListLabel635">
    <w:name w:val="ListLabel 635"/>
    <w:rPr>
      <w:rFonts w:cs="Symbol"/>
    </w:rPr>
  </w:style>
  <w:style w:type="character" w:customStyle="1" w:styleId="ListLabel636">
    <w:name w:val="ListLabel 636"/>
    <w:rPr>
      <w:rFonts w:cs="Courier New"/>
    </w:rPr>
  </w:style>
  <w:style w:type="character" w:customStyle="1" w:styleId="ListLabel637">
    <w:name w:val="ListLabel 637"/>
    <w:rPr>
      <w:rFonts w:cs="Wingdings"/>
    </w:rPr>
  </w:style>
  <w:style w:type="character" w:customStyle="1" w:styleId="ListLabel638">
    <w:name w:val="ListLabel 638"/>
    <w:rPr>
      <w:rFonts w:cs="Symbol"/>
    </w:rPr>
  </w:style>
  <w:style w:type="character" w:customStyle="1" w:styleId="ListLabel639">
    <w:name w:val="ListLabel 639"/>
    <w:rPr>
      <w:rFonts w:cs="Courier New"/>
    </w:rPr>
  </w:style>
  <w:style w:type="character" w:customStyle="1" w:styleId="ListLabel640">
    <w:name w:val="ListLabel 640"/>
    <w:rPr>
      <w:rFonts w:cs="Wingdings"/>
    </w:rPr>
  </w:style>
  <w:style w:type="character" w:customStyle="1" w:styleId="ListLabel641">
    <w:name w:val="ListLabel 641"/>
    <w:rPr>
      <w:rFonts w:eastAsia="Times New Roman" w:cs="Times New Roman"/>
      <w:b w:val="0"/>
      <w:sz w:val="16"/>
    </w:rPr>
  </w:style>
  <w:style w:type="character" w:customStyle="1" w:styleId="ListLabel642">
    <w:name w:val="ListLabel 642"/>
    <w:rPr>
      <w:rFonts w:eastAsia="Times New Roman" w:cs="Times New Roman"/>
    </w:rPr>
  </w:style>
  <w:style w:type="character" w:customStyle="1" w:styleId="ListLabel643">
    <w:name w:val="ListLabel 643"/>
    <w:rPr>
      <w:rFonts w:eastAsia="Times New Roman" w:cs="Times New Roman"/>
    </w:rPr>
  </w:style>
  <w:style w:type="character" w:customStyle="1" w:styleId="ListLabel644">
    <w:name w:val="ListLabel 644"/>
    <w:rPr>
      <w:rFonts w:eastAsia="Times New Roman" w:cs="Times New Roman"/>
    </w:rPr>
  </w:style>
  <w:style w:type="character" w:customStyle="1" w:styleId="ListLabel645">
    <w:name w:val="ListLabel 645"/>
    <w:rPr>
      <w:rFonts w:eastAsia="Times New Roman" w:cs="Times New Roman"/>
    </w:rPr>
  </w:style>
  <w:style w:type="character" w:customStyle="1" w:styleId="ListLabel646">
    <w:name w:val="ListLabel 646"/>
    <w:rPr>
      <w:rFonts w:eastAsia="Times New Roman" w:cs="Times New Roman"/>
    </w:rPr>
  </w:style>
  <w:style w:type="character" w:customStyle="1" w:styleId="ListLabel647">
    <w:name w:val="ListLabel 647"/>
    <w:rPr>
      <w:rFonts w:eastAsia="Times New Roman" w:cs="Times New Roman"/>
    </w:rPr>
  </w:style>
  <w:style w:type="character" w:customStyle="1" w:styleId="ListLabel648">
    <w:name w:val="ListLabel 648"/>
    <w:rPr>
      <w:rFonts w:eastAsia="Times New Roman" w:cs="Times New Roman"/>
    </w:rPr>
  </w:style>
  <w:style w:type="character" w:customStyle="1" w:styleId="ListLabel649">
    <w:name w:val="ListLabel 649"/>
    <w:rPr>
      <w:rFonts w:eastAsia="Times New Roman" w:cs="Times New Roman"/>
    </w:rPr>
  </w:style>
  <w:style w:type="character" w:customStyle="1" w:styleId="ListLabel650">
    <w:name w:val="ListLabel 650"/>
    <w:rPr>
      <w:rFonts w:ascii="Verdana" w:hAnsi="Verdana" w:cs="Symbol"/>
      <w:sz w:val="16"/>
    </w:rPr>
  </w:style>
  <w:style w:type="character" w:customStyle="1" w:styleId="ListLabel651">
    <w:name w:val="ListLabel 651"/>
    <w:rPr>
      <w:rFonts w:cs="Courier New"/>
    </w:rPr>
  </w:style>
  <w:style w:type="character" w:customStyle="1" w:styleId="ListLabel652">
    <w:name w:val="ListLabel 652"/>
    <w:rPr>
      <w:rFonts w:cs="Wingdings"/>
    </w:rPr>
  </w:style>
  <w:style w:type="character" w:customStyle="1" w:styleId="ListLabel653">
    <w:name w:val="ListLabel 653"/>
    <w:rPr>
      <w:rFonts w:cs="Symbol"/>
    </w:rPr>
  </w:style>
  <w:style w:type="character" w:customStyle="1" w:styleId="ListLabel654">
    <w:name w:val="ListLabel 654"/>
    <w:rPr>
      <w:rFonts w:cs="Courier New"/>
    </w:rPr>
  </w:style>
  <w:style w:type="character" w:customStyle="1" w:styleId="ListLabel655">
    <w:name w:val="ListLabel 655"/>
    <w:rPr>
      <w:rFonts w:cs="Wingdings"/>
    </w:rPr>
  </w:style>
  <w:style w:type="character" w:customStyle="1" w:styleId="ListLabel656">
    <w:name w:val="ListLabel 656"/>
    <w:rPr>
      <w:rFonts w:cs="Symbol"/>
    </w:rPr>
  </w:style>
  <w:style w:type="character" w:customStyle="1" w:styleId="ListLabel657">
    <w:name w:val="ListLabel 657"/>
    <w:rPr>
      <w:rFonts w:cs="Courier New"/>
    </w:rPr>
  </w:style>
  <w:style w:type="character" w:customStyle="1" w:styleId="ListLabel658">
    <w:name w:val="ListLabel 658"/>
    <w:rPr>
      <w:rFonts w:cs="Wingdings"/>
    </w:rPr>
  </w:style>
  <w:style w:type="character" w:customStyle="1" w:styleId="ListLabel659">
    <w:name w:val="ListLabel 659"/>
    <w:rPr>
      <w:rFonts w:cs="Symbol"/>
      <w:i w:val="0"/>
      <w:sz w:val="16"/>
    </w:rPr>
  </w:style>
  <w:style w:type="character" w:customStyle="1" w:styleId="ListLabel660">
    <w:name w:val="ListLabel 660"/>
    <w:rPr>
      <w:rFonts w:cs="Courier New"/>
    </w:rPr>
  </w:style>
  <w:style w:type="character" w:customStyle="1" w:styleId="ListLabel661">
    <w:name w:val="ListLabel 661"/>
    <w:rPr>
      <w:rFonts w:cs="Wingdings"/>
    </w:rPr>
  </w:style>
  <w:style w:type="character" w:customStyle="1" w:styleId="ListLabel662">
    <w:name w:val="ListLabel 662"/>
    <w:rPr>
      <w:rFonts w:cs="Symbol"/>
    </w:rPr>
  </w:style>
  <w:style w:type="character" w:customStyle="1" w:styleId="ListLabel663">
    <w:name w:val="ListLabel 663"/>
    <w:rPr>
      <w:rFonts w:cs="Courier New"/>
    </w:rPr>
  </w:style>
  <w:style w:type="character" w:customStyle="1" w:styleId="ListLabel664">
    <w:name w:val="ListLabel 664"/>
    <w:rPr>
      <w:rFonts w:cs="Wingdings"/>
    </w:rPr>
  </w:style>
  <w:style w:type="character" w:customStyle="1" w:styleId="ListLabel665">
    <w:name w:val="ListLabel 665"/>
    <w:rPr>
      <w:rFonts w:cs="Symbol"/>
    </w:rPr>
  </w:style>
  <w:style w:type="character" w:customStyle="1" w:styleId="ListLabel666">
    <w:name w:val="ListLabel 666"/>
    <w:rPr>
      <w:rFonts w:cs="Courier New"/>
    </w:rPr>
  </w:style>
  <w:style w:type="character" w:customStyle="1" w:styleId="ListLabel667">
    <w:name w:val="ListLabel 667"/>
    <w:rPr>
      <w:rFonts w:cs="Wingdings"/>
    </w:rPr>
  </w:style>
  <w:style w:type="character" w:customStyle="1" w:styleId="ListLabel668">
    <w:name w:val="ListLabel 668"/>
    <w:rPr>
      <w:rFonts w:ascii="Verdana" w:hAnsi="Verdana" w:cs="Symbol"/>
      <w:color w:val="00000A"/>
      <w:sz w:val="16"/>
    </w:rPr>
  </w:style>
  <w:style w:type="character" w:customStyle="1" w:styleId="ListLabel669">
    <w:name w:val="ListLabel 669"/>
    <w:rPr>
      <w:rFonts w:cs="Courier New"/>
    </w:rPr>
  </w:style>
  <w:style w:type="character" w:customStyle="1" w:styleId="ListLabel670">
    <w:name w:val="ListLabel 670"/>
    <w:rPr>
      <w:rFonts w:cs="Wingdings"/>
    </w:rPr>
  </w:style>
  <w:style w:type="character" w:customStyle="1" w:styleId="ListLabel671">
    <w:name w:val="ListLabel 671"/>
    <w:rPr>
      <w:rFonts w:cs="Symbol"/>
    </w:rPr>
  </w:style>
  <w:style w:type="character" w:customStyle="1" w:styleId="ListLabel672">
    <w:name w:val="ListLabel 672"/>
    <w:rPr>
      <w:rFonts w:cs="Courier New"/>
    </w:rPr>
  </w:style>
  <w:style w:type="character" w:customStyle="1" w:styleId="ListLabel673">
    <w:name w:val="ListLabel 673"/>
    <w:rPr>
      <w:rFonts w:cs="Wingdings"/>
    </w:rPr>
  </w:style>
  <w:style w:type="character" w:customStyle="1" w:styleId="ListLabel674">
    <w:name w:val="ListLabel 674"/>
    <w:rPr>
      <w:rFonts w:cs="Symbol"/>
    </w:rPr>
  </w:style>
  <w:style w:type="character" w:customStyle="1" w:styleId="ListLabel675">
    <w:name w:val="ListLabel 675"/>
    <w:rPr>
      <w:rFonts w:cs="Courier New"/>
    </w:rPr>
  </w:style>
  <w:style w:type="character" w:customStyle="1" w:styleId="ListLabel676">
    <w:name w:val="ListLabel 676"/>
    <w:rPr>
      <w:rFonts w:cs="Wingdings"/>
    </w:rPr>
  </w:style>
  <w:style w:type="character" w:customStyle="1" w:styleId="ListLabel677">
    <w:name w:val="ListLabel 677"/>
    <w:rPr>
      <w:rFonts w:cs="Symbol"/>
      <w:sz w:val="16"/>
    </w:rPr>
  </w:style>
  <w:style w:type="character" w:customStyle="1" w:styleId="ListLabel678">
    <w:name w:val="ListLabel 678"/>
    <w:rPr>
      <w:rFonts w:cs="Courier New"/>
    </w:rPr>
  </w:style>
  <w:style w:type="character" w:customStyle="1" w:styleId="ListLabel679">
    <w:name w:val="ListLabel 679"/>
    <w:rPr>
      <w:rFonts w:cs="Wingdings"/>
    </w:rPr>
  </w:style>
  <w:style w:type="character" w:customStyle="1" w:styleId="ListLabel680">
    <w:name w:val="ListLabel 680"/>
    <w:rPr>
      <w:rFonts w:cs="Symbol"/>
    </w:rPr>
  </w:style>
  <w:style w:type="character" w:customStyle="1" w:styleId="ListLabel681">
    <w:name w:val="ListLabel 681"/>
    <w:rPr>
      <w:rFonts w:cs="Courier New"/>
    </w:rPr>
  </w:style>
  <w:style w:type="character" w:customStyle="1" w:styleId="ListLabel682">
    <w:name w:val="ListLabel 682"/>
    <w:rPr>
      <w:rFonts w:cs="Wingdings"/>
    </w:rPr>
  </w:style>
  <w:style w:type="character" w:customStyle="1" w:styleId="ListLabel683">
    <w:name w:val="ListLabel 683"/>
    <w:rPr>
      <w:rFonts w:cs="Symbol"/>
    </w:rPr>
  </w:style>
  <w:style w:type="character" w:customStyle="1" w:styleId="ListLabel684">
    <w:name w:val="ListLabel 684"/>
    <w:rPr>
      <w:rFonts w:cs="Courier New"/>
    </w:rPr>
  </w:style>
  <w:style w:type="character" w:customStyle="1" w:styleId="ListLabel685">
    <w:name w:val="ListLabel 685"/>
    <w:rPr>
      <w:rFonts w:cs="Wingdings"/>
    </w:rPr>
  </w:style>
  <w:style w:type="character" w:customStyle="1" w:styleId="ListLabel686">
    <w:name w:val="ListLabel 686"/>
    <w:rPr>
      <w:rFonts w:ascii="Verdana" w:hAnsi="Verdana" w:cs="Symbol"/>
      <w:i w:val="0"/>
      <w:sz w:val="16"/>
    </w:rPr>
  </w:style>
  <w:style w:type="character" w:customStyle="1" w:styleId="ListLabel687">
    <w:name w:val="ListLabel 687"/>
    <w:rPr>
      <w:rFonts w:cs="Courier New"/>
    </w:rPr>
  </w:style>
  <w:style w:type="character" w:customStyle="1" w:styleId="ListLabel688">
    <w:name w:val="ListLabel 688"/>
    <w:rPr>
      <w:rFonts w:cs="Wingdings"/>
    </w:rPr>
  </w:style>
  <w:style w:type="character" w:customStyle="1" w:styleId="ListLabel689">
    <w:name w:val="ListLabel 689"/>
    <w:rPr>
      <w:rFonts w:cs="Symbol"/>
    </w:rPr>
  </w:style>
  <w:style w:type="character" w:customStyle="1" w:styleId="ListLabel690">
    <w:name w:val="ListLabel 690"/>
    <w:rPr>
      <w:rFonts w:cs="Courier New"/>
    </w:rPr>
  </w:style>
  <w:style w:type="character" w:customStyle="1" w:styleId="ListLabel691">
    <w:name w:val="ListLabel 691"/>
    <w:rPr>
      <w:rFonts w:cs="Wingdings"/>
    </w:rPr>
  </w:style>
  <w:style w:type="character" w:customStyle="1" w:styleId="ListLabel692">
    <w:name w:val="ListLabel 692"/>
    <w:rPr>
      <w:rFonts w:cs="Symbol"/>
    </w:rPr>
  </w:style>
  <w:style w:type="character" w:customStyle="1" w:styleId="ListLabel693">
    <w:name w:val="ListLabel 693"/>
    <w:rPr>
      <w:rFonts w:cs="Courier New"/>
    </w:rPr>
  </w:style>
  <w:style w:type="character" w:customStyle="1" w:styleId="ListLabel694">
    <w:name w:val="ListLabel 694"/>
    <w:rPr>
      <w:rFonts w:cs="Wingdings"/>
    </w:rPr>
  </w:style>
  <w:style w:type="character" w:customStyle="1" w:styleId="ListLabel695">
    <w:name w:val="ListLabel 695"/>
    <w:rPr>
      <w:rFonts w:eastAsia="Times New Roman" w:cs="Times New Roman"/>
      <w:b w:val="0"/>
      <w:i w:val="0"/>
      <w:iCs w:val="0"/>
      <w:sz w:val="16"/>
    </w:rPr>
  </w:style>
  <w:style w:type="character" w:customStyle="1" w:styleId="ListLabel696">
    <w:name w:val="ListLabel 696"/>
    <w:rPr>
      <w:rFonts w:eastAsia="Times New Roman" w:cs="Times New Roman"/>
    </w:rPr>
  </w:style>
  <w:style w:type="character" w:customStyle="1" w:styleId="ListLabel697">
    <w:name w:val="ListLabel 697"/>
    <w:rPr>
      <w:rFonts w:eastAsia="Times New Roman" w:cs="Times New Roman"/>
    </w:rPr>
  </w:style>
  <w:style w:type="character" w:customStyle="1" w:styleId="ListLabel698">
    <w:name w:val="ListLabel 698"/>
    <w:rPr>
      <w:rFonts w:eastAsia="Times New Roman" w:cs="Times New Roman"/>
    </w:rPr>
  </w:style>
  <w:style w:type="character" w:customStyle="1" w:styleId="ListLabel699">
    <w:name w:val="ListLabel 699"/>
    <w:rPr>
      <w:rFonts w:eastAsia="Times New Roman" w:cs="Times New Roman"/>
    </w:rPr>
  </w:style>
  <w:style w:type="character" w:customStyle="1" w:styleId="ListLabel700">
    <w:name w:val="ListLabel 700"/>
    <w:rPr>
      <w:rFonts w:eastAsia="Times New Roman" w:cs="Times New Roman"/>
    </w:rPr>
  </w:style>
  <w:style w:type="character" w:customStyle="1" w:styleId="ListLabel701">
    <w:name w:val="ListLabel 701"/>
    <w:rPr>
      <w:rFonts w:eastAsia="Times New Roman" w:cs="Times New Roman"/>
    </w:rPr>
  </w:style>
  <w:style w:type="character" w:customStyle="1" w:styleId="ListLabel702">
    <w:name w:val="ListLabel 702"/>
    <w:rPr>
      <w:rFonts w:eastAsia="Times New Roman" w:cs="Times New Roman"/>
    </w:rPr>
  </w:style>
  <w:style w:type="character" w:customStyle="1" w:styleId="ListLabel703">
    <w:name w:val="ListLabel 703"/>
    <w:rPr>
      <w:rFonts w:eastAsia="Times New Roman" w:cs="Times New Roman"/>
    </w:rPr>
  </w:style>
  <w:style w:type="character" w:customStyle="1" w:styleId="ListLabel704">
    <w:name w:val="ListLabel 704"/>
    <w:rPr>
      <w:rFonts w:cs="Times New Roman"/>
      <w:b w:val="0"/>
      <w:sz w:val="16"/>
    </w:rPr>
  </w:style>
  <w:style w:type="character" w:customStyle="1" w:styleId="ListLabel705">
    <w:name w:val="ListLabel 705"/>
    <w:rPr>
      <w:rFonts w:cs="Times New Roman"/>
    </w:rPr>
  </w:style>
  <w:style w:type="character" w:customStyle="1" w:styleId="ListLabel706">
    <w:name w:val="ListLabel 706"/>
    <w:rPr>
      <w:rFonts w:cs="Times New Roman"/>
    </w:rPr>
  </w:style>
  <w:style w:type="character" w:customStyle="1" w:styleId="ListLabel707">
    <w:name w:val="ListLabel 707"/>
    <w:rPr>
      <w:rFonts w:cs="Times New Roman"/>
    </w:rPr>
  </w:style>
  <w:style w:type="character" w:customStyle="1" w:styleId="ListLabel708">
    <w:name w:val="ListLabel 708"/>
    <w:rPr>
      <w:rFonts w:cs="Times New Roman"/>
    </w:rPr>
  </w:style>
  <w:style w:type="character" w:customStyle="1" w:styleId="ListLabel709">
    <w:name w:val="ListLabel 709"/>
    <w:rPr>
      <w:rFonts w:cs="Times New Roman"/>
    </w:rPr>
  </w:style>
  <w:style w:type="character" w:customStyle="1" w:styleId="ListLabel710">
    <w:name w:val="ListLabel 710"/>
    <w:rPr>
      <w:rFonts w:cs="Times New Roman"/>
    </w:rPr>
  </w:style>
  <w:style w:type="character" w:customStyle="1" w:styleId="ListLabel711">
    <w:name w:val="ListLabel 711"/>
    <w:rPr>
      <w:rFonts w:cs="Times New Roman"/>
    </w:rPr>
  </w:style>
  <w:style w:type="character" w:customStyle="1" w:styleId="ListLabel712">
    <w:name w:val="ListLabel 712"/>
    <w:rPr>
      <w:rFonts w:cs="Times New Roman"/>
    </w:rPr>
  </w:style>
  <w:style w:type="character" w:customStyle="1" w:styleId="ListLabel713">
    <w:name w:val="ListLabel 713"/>
    <w:rPr>
      <w:rFonts w:eastAsia="Times New Roman" w:cs="Times New Roman"/>
      <w:b w:val="0"/>
      <w:sz w:val="16"/>
      <w:szCs w:val="16"/>
    </w:rPr>
  </w:style>
  <w:style w:type="character" w:customStyle="1" w:styleId="ListLabel714">
    <w:name w:val="ListLabel 714"/>
    <w:rPr>
      <w:rFonts w:eastAsia="Times New Roman" w:cs="Times New Roman"/>
    </w:rPr>
  </w:style>
  <w:style w:type="character" w:customStyle="1" w:styleId="ListLabel715">
    <w:name w:val="ListLabel 715"/>
    <w:rPr>
      <w:rFonts w:eastAsia="Times New Roman" w:cs="Times New Roman"/>
    </w:rPr>
  </w:style>
  <w:style w:type="character" w:customStyle="1" w:styleId="ListLabel716">
    <w:name w:val="ListLabel 716"/>
    <w:rPr>
      <w:rFonts w:eastAsia="Times New Roman" w:cs="Times New Roman"/>
    </w:rPr>
  </w:style>
  <w:style w:type="character" w:customStyle="1" w:styleId="ListLabel717">
    <w:name w:val="ListLabel 717"/>
    <w:rPr>
      <w:rFonts w:eastAsia="Times New Roman" w:cs="Times New Roman"/>
    </w:rPr>
  </w:style>
  <w:style w:type="character" w:customStyle="1" w:styleId="ListLabel718">
    <w:name w:val="ListLabel 718"/>
    <w:rPr>
      <w:rFonts w:eastAsia="Times New Roman" w:cs="Times New Roman"/>
    </w:rPr>
  </w:style>
  <w:style w:type="character" w:customStyle="1" w:styleId="ListLabel719">
    <w:name w:val="ListLabel 719"/>
    <w:rPr>
      <w:rFonts w:eastAsia="Times New Roman" w:cs="Times New Roman"/>
    </w:rPr>
  </w:style>
  <w:style w:type="character" w:customStyle="1" w:styleId="ListLabel720">
    <w:name w:val="ListLabel 720"/>
    <w:rPr>
      <w:rFonts w:eastAsia="Times New Roman" w:cs="Times New Roman"/>
    </w:rPr>
  </w:style>
  <w:style w:type="character" w:customStyle="1" w:styleId="ListLabel721">
    <w:name w:val="ListLabel 721"/>
    <w:rPr>
      <w:rFonts w:eastAsia="Times New Roman" w:cs="Times New Roman"/>
    </w:rPr>
  </w:style>
  <w:style w:type="character" w:customStyle="1" w:styleId="ListLabel722">
    <w:name w:val="ListLabel 722"/>
    <w:rPr>
      <w:rFonts w:eastAsia="Times New Roman" w:cs="Times New Roman"/>
      <w:b w:val="0"/>
      <w:sz w:val="16"/>
    </w:rPr>
  </w:style>
  <w:style w:type="character" w:customStyle="1" w:styleId="ListLabel723">
    <w:name w:val="ListLabel 723"/>
    <w:rPr>
      <w:rFonts w:eastAsia="Times New Roman" w:cs="Times New Roman"/>
    </w:rPr>
  </w:style>
  <w:style w:type="character" w:customStyle="1" w:styleId="ListLabel724">
    <w:name w:val="ListLabel 724"/>
    <w:rPr>
      <w:rFonts w:eastAsia="Times New Roman" w:cs="Times New Roman"/>
    </w:rPr>
  </w:style>
  <w:style w:type="character" w:customStyle="1" w:styleId="ListLabel725">
    <w:name w:val="ListLabel 725"/>
    <w:rPr>
      <w:rFonts w:eastAsia="Times New Roman" w:cs="Times New Roman"/>
    </w:rPr>
  </w:style>
  <w:style w:type="character" w:customStyle="1" w:styleId="ListLabel726">
    <w:name w:val="ListLabel 726"/>
    <w:rPr>
      <w:rFonts w:eastAsia="Times New Roman" w:cs="Times New Roman"/>
    </w:rPr>
  </w:style>
  <w:style w:type="character" w:customStyle="1" w:styleId="ListLabel727">
    <w:name w:val="ListLabel 727"/>
    <w:rPr>
      <w:rFonts w:eastAsia="Times New Roman" w:cs="Times New Roman"/>
    </w:rPr>
  </w:style>
  <w:style w:type="character" w:customStyle="1" w:styleId="ListLabel728">
    <w:name w:val="ListLabel 728"/>
    <w:rPr>
      <w:rFonts w:eastAsia="Times New Roman" w:cs="Times New Roman"/>
    </w:rPr>
  </w:style>
  <w:style w:type="character" w:customStyle="1" w:styleId="ListLabel729">
    <w:name w:val="ListLabel 729"/>
    <w:rPr>
      <w:rFonts w:eastAsia="Times New Roman" w:cs="Times New Roman"/>
    </w:rPr>
  </w:style>
  <w:style w:type="character" w:customStyle="1" w:styleId="ListLabel730">
    <w:name w:val="ListLabel 730"/>
    <w:rPr>
      <w:rFonts w:eastAsia="Times New Roman" w:cs="Times New Roman"/>
    </w:rPr>
  </w:style>
  <w:style w:type="character" w:customStyle="1" w:styleId="ListLabel731">
    <w:name w:val="ListLabel 731"/>
    <w:rPr>
      <w:rFonts w:ascii="Verdana" w:hAnsi="Verdana" w:cs="Symbol"/>
      <w:sz w:val="16"/>
    </w:rPr>
  </w:style>
  <w:style w:type="character" w:customStyle="1" w:styleId="ListLabel732">
    <w:name w:val="ListLabel 732"/>
    <w:rPr>
      <w:rFonts w:cs="Courier New"/>
    </w:rPr>
  </w:style>
  <w:style w:type="character" w:customStyle="1" w:styleId="ListLabel733">
    <w:name w:val="ListLabel 733"/>
    <w:rPr>
      <w:rFonts w:cs="Wingdings"/>
    </w:rPr>
  </w:style>
  <w:style w:type="character" w:customStyle="1" w:styleId="ListLabel734">
    <w:name w:val="ListLabel 734"/>
    <w:rPr>
      <w:rFonts w:cs="Symbol"/>
    </w:rPr>
  </w:style>
  <w:style w:type="character" w:customStyle="1" w:styleId="ListLabel735">
    <w:name w:val="ListLabel 735"/>
    <w:rPr>
      <w:rFonts w:cs="Courier New"/>
    </w:rPr>
  </w:style>
  <w:style w:type="character" w:customStyle="1" w:styleId="ListLabel736">
    <w:name w:val="ListLabel 736"/>
    <w:rPr>
      <w:rFonts w:cs="Wingdings"/>
    </w:rPr>
  </w:style>
  <w:style w:type="character" w:customStyle="1" w:styleId="ListLabel737">
    <w:name w:val="ListLabel 737"/>
    <w:rPr>
      <w:rFonts w:cs="Symbol"/>
    </w:rPr>
  </w:style>
  <w:style w:type="character" w:customStyle="1" w:styleId="ListLabel738">
    <w:name w:val="ListLabel 738"/>
    <w:rPr>
      <w:rFonts w:cs="Courier New"/>
    </w:rPr>
  </w:style>
  <w:style w:type="character" w:customStyle="1" w:styleId="ListLabel739">
    <w:name w:val="ListLabel 739"/>
    <w:rPr>
      <w:rFonts w:cs="Wingdings"/>
    </w:rPr>
  </w:style>
  <w:style w:type="character" w:customStyle="1" w:styleId="ListLabel740">
    <w:name w:val="ListLabel 740"/>
    <w:rPr>
      <w:rFonts w:eastAsia="Times New Roman" w:cs="Times New Roman"/>
      <w:b w:val="0"/>
      <w:sz w:val="16"/>
    </w:rPr>
  </w:style>
  <w:style w:type="character" w:customStyle="1" w:styleId="ListLabel741">
    <w:name w:val="ListLabel 741"/>
    <w:rPr>
      <w:rFonts w:eastAsia="Times New Roman" w:cs="Times New Roman"/>
    </w:rPr>
  </w:style>
  <w:style w:type="character" w:customStyle="1" w:styleId="ListLabel742">
    <w:name w:val="ListLabel 742"/>
    <w:rPr>
      <w:rFonts w:eastAsia="Times New Roman" w:cs="Times New Roman"/>
    </w:rPr>
  </w:style>
  <w:style w:type="character" w:customStyle="1" w:styleId="ListLabel743">
    <w:name w:val="ListLabel 743"/>
    <w:rPr>
      <w:rFonts w:eastAsia="Times New Roman" w:cs="Times New Roman"/>
    </w:rPr>
  </w:style>
  <w:style w:type="character" w:customStyle="1" w:styleId="ListLabel744">
    <w:name w:val="ListLabel 744"/>
    <w:rPr>
      <w:rFonts w:eastAsia="Times New Roman" w:cs="Times New Roman"/>
    </w:rPr>
  </w:style>
  <w:style w:type="character" w:customStyle="1" w:styleId="ListLabel745">
    <w:name w:val="ListLabel 745"/>
    <w:rPr>
      <w:rFonts w:eastAsia="Times New Roman" w:cs="Times New Roman"/>
    </w:rPr>
  </w:style>
  <w:style w:type="character" w:customStyle="1" w:styleId="ListLabel746">
    <w:name w:val="ListLabel 746"/>
    <w:rPr>
      <w:rFonts w:eastAsia="Times New Roman" w:cs="Times New Roman"/>
    </w:rPr>
  </w:style>
  <w:style w:type="character" w:customStyle="1" w:styleId="ListLabel747">
    <w:name w:val="ListLabel 747"/>
    <w:rPr>
      <w:rFonts w:eastAsia="Times New Roman" w:cs="Times New Roman"/>
    </w:rPr>
  </w:style>
  <w:style w:type="character" w:customStyle="1" w:styleId="ListLabel748">
    <w:name w:val="ListLabel 748"/>
    <w:rPr>
      <w:rFonts w:eastAsia="Times New Roman" w:cs="Times New Roman"/>
    </w:rPr>
  </w:style>
  <w:style w:type="character" w:customStyle="1" w:styleId="ListLabel749">
    <w:name w:val="ListLabel 749"/>
    <w:rPr>
      <w:rFonts w:cs="Symbol"/>
      <w:b w:val="0"/>
      <w:sz w:val="16"/>
    </w:rPr>
  </w:style>
  <w:style w:type="character" w:customStyle="1" w:styleId="ListLabel750">
    <w:name w:val="ListLabel 750"/>
    <w:rPr>
      <w:rFonts w:cs="Courier New"/>
    </w:rPr>
  </w:style>
  <w:style w:type="character" w:customStyle="1" w:styleId="ListLabel751">
    <w:name w:val="ListLabel 751"/>
    <w:rPr>
      <w:rFonts w:cs="Wingdings"/>
    </w:rPr>
  </w:style>
  <w:style w:type="character" w:customStyle="1" w:styleId="ListLabel752">
    <w:name w:val="ListLabel 752"/>
    <w:rPr>
      <w:rFonts w:cs="Symbol"/>
    </w:rPr>
  </w:style>
  <w:style w:type="character" w:customStyle="1" w:styleId="ListLabel753">
    <w:name w:val="ListLabel 753"/>
    <w:rPr>
      <w:rFonts w:cs="Courier New"/>
    </w:rPr>
  </w:style>
  <w:style w:type="character" w:customStyle="1" w:styleId="ListLabel754">
    <w:name w:val="ListLabel 754"/>
    <w:rPr>
      <w:rFonts w:cs="Wingdings"/>
    </w:rPr>
  </w:style>
  <w:style w:type="character" w:customStyle="1" w:styleId="ListLabel755">
    <w:name w:val="ListLabel 755"/>
    <w:rPr>
      <w:rFonts w:cs="Symbol"/>
    </w:rPr>
  </w:style>
  <w:style w:type="character" w:customStyle="1" w:styleId="ListLabel756">
    <w:name w:val="ListLabel 756"/>
    <w:rPr>
      <w:rFonts w:cs="Courier New"/>
    </w:rPr>
  </w:style>
  <w:style w:type="character" w:customStyle="1" w:styleId="ListLabel757">
    <w:name w:val="ListLabel 757"/>
    <w:rPr>
      <w:rFonts w:cs="Wingdings"/>
    </w:rPr>
  </w:style>
  <w:style w:type="character" w:customStyle="1" w:styleId="ListLabel758">
    <w:name w:val="ListLabel 758"/>
    <w:rPr>
      <w:rFonts w:ascii="Verdana" w:hAnsi="Verdana" w:cs="Symbol"/>
      <w:sz w:val="16"/>
    </w:rPr>
  </w:style>
  <w:style w:type="character" w:customStyle="1" w:styleId="ListLabel759">
    <w:name w:val="ListLabel 759"/>
    <w:rPr>
      <w:rFonts w:cs="Courier New"/>
    </w:rPr>
  </w:style>
  <w:style w:type="character" w:customStyle="1" w:styleId="ListLabel760">
    <w:name w:val="ListLabel 760"/>
    <w:rPr>
      <w:rFonts w:cs="Wingdings"/>
    </w:rPr>
  </w:style>
  <w:style w:type="character" w:customStyle="1" w:styleId="ListLabel761">
    <w:name w:val="ListLabel 761"/>
    <w:rPr>
      <w:rFonts w:cs="Symbol"/>
    </w:rPr>
  </w:style>
  <w:style w:type="character" w:customStyle="1" w:styleId="ListLabel762">
    <w:name w:val="ListLabel 762"/>
    <w:rPr>
      <w:rFonts w:cs="Courier New"/>
    </w:rPr>
  </w:style>
  <w:style w:type="character" w:customStyle="1" w:styleId="ListLabel763">
    <w:name w:val="ListLabel 763"/>
    <w:rPr>
      <w:rFonts w:cs="Wingdings"/>
    </w:rPr>
  </w:style>
  <w:style w:type="character" w:customStyle="1" w:styleId="ListLabel764">
    <w:name w:val="ListLabel 764"/>
    <w:rPr>
      <w:rFonts w:cs="Symbol"/>
    </w:rPr>
  </w:style>
  <w:style w:type="character" w:customStyle="1" w:styleId="ListLabel765">
    <w:name w:val="ListLabel 765"/>
    <w:rPr>
      <w:rFonts w:cs="Courier New"/>
    </w:rPr>
  </w:style>
  <w:style w:type="character" w:customStyle="1" w:styleId="ListLabel766">
    <w:name w:val="ListLabel 766"/>
    <w:rPr>
      <w:rFonts w:cs="Wingdings"/>
    </w:rPr>
  </w:style>
  <w:style w:type="character" w:customStyle="1" w:styleId="ListLabel767">
    <w:name w:val="ListLabel 767"/>
    <w:rPr>
      <w:rFonts w:cs="Symbol"/>
      <w:sz w:val="16"/>
    </w:rPr>
  </w:style>
  <w:style w:type="character" w:customStyle="1" w:styleId="ListLabel768">
    <w:name w:val="ListLabel 768"/>
    <w:rPr>
      <w:rFonts w:cs="Courier New"/>
    </w:rPr>
  </w:style>
  <w:style w:type="character" w:customStyle="1" w:styleId="ListLabel769">
    <w:name w:val="ListLabel 769"/>
    <w:rPr>
      <w:rFonts w:cs="Wingdings"/>
    </w:rPr>
  </w:style>
  <w:style w:type="character" w:customStyle="1" w:styleId="ListLabel770">
    <w:name w:val="ListLabel 770"/>
    <w:rPr>
      <w:rFonts w:cs="Symbol"/>
    </w:rPr>
  </w:style>
  <w:style w:type="character" w:customStyle="1" w:styleId="ListLabel771">
    <w:name w:val="ListLabel 771"/>
    <w:rPr>
      <w:rFonts w:cs="Courier New"/>
    </w:rPr>
  </w:style>
  <w:style w:type="character" w:customStyle="1" w:styleId="ListLabel772">
    <w:name w:val="ListLabel 772"/>
    <w:rPr>
      <w:rFonts w:cs="Wingdings"/>
    </w:rPr>
  </w:style>
  <w:style w:type="character" w:customStyle="1" w:styleId="ListLabel773">
    <w:name w:val="ListLabel 773"/>
    <w:rPr>
      <w:rFonts w:cs="Symbol"/>
    </w:rPr>
  </w:style>
  <w:style w:type="character" w:customStyle="1" w:styleId="ListLabel774">
    <w:name w:val="ListLabel 774"/>
    <w:rPr>
      <w:rFonts w:cs="Courier New"/>
    </w:rPr>
  </w:style>
  <w:style w:type="character" w:customStyle="1" w:styleId="ListLabel775">
    <w:name w:val="ListLabel 775"/>
    <w:rPr>
      <w:rFonts w:cs="Wingdings"/>
    </w:rPr>
  </w:style>
  <w:style w:type="character" w:customStyle="1" w:styleId="ListLabel776">
    <w:name w:val="ListLabel 776"/>
    <w:rPr>
      <w:rFonts w:ascii="Verdana" w:hAnsi="Verdana" w:cs="Symbol"/>
      <w:sz w:val="16"/>
    </w:rPr>
  </w:style>
  <w:style w:type="character" w:customStyle="1" w:styleId="ListLabel777">
    <w:name w:val="ListLabel 777"/>
    <w:rPr>
      <w:rFonts w:cs="Courier New"/>
    </w:rPr>
  </w:style>
  <w:style w:type="character" w:customStyle="1" w:styleId="ListLabel778">
    <w:name w:val="ListLabel 778"/>
    <w:rPr>
      <w:rFonts w:cs="Wingdings"/>
    </w:rPr>
  </w:style>
  <w:style w:type="character" w:customStyle="1" w:styleId="ListLabel779">
    <w:name w:val="ListLabel 779"/>
    <w:rPr>
      <w:rFonts w:cs="Symbol"/>
    </w:rPr>
  </w:style>
  <w:style w:type="character" w:customStyle="1" w:styleId="ListLabel780">
    <w:name w:val="ListLabel 780"/>
    <w:rPr>
      <w:rFonts w:cs="Courier New"/>
    </w:rPr>
  </w:style>
  <w:style w:type="character" w:customStyle="1" w:styleId="ListLabel781">
    <w:name w:val="ListLabel 781"/>
    <w:rPr>
      <w:rFonts w:cs="Wingdings"/>
    </w:rPr>
  </w:style>
  <w:style w:type="character" w:customStyle="1" w:styleId="ListLabel782">
    <w:name w:val="ListLabel 782"/>
    <w:rPr>
      <w:rFonts w:cs="Symbol"/>
    </w:rPr>
  </w:style>
  <w:style w:type="character" w:customStyle="1" w:styleId="ListLabel783">
    <w:name w:val="ListLabel 783"/>
    <w:rPr>
      <w:rFonts w:cs="Courier New"/>
    </w:rPr>
  </w:style>
  <w:style w:type="character" w:customStyle="1" w:styleId="ListLabel784">
    <w:name w:val="ListLabel 784"/>
    <w:rPr>
      <w:rFonts w:cs="Wingdings"/>
    </w:rPr>
  </w:style>
  <w:style w:type="character" w:customStyle="1" w:styleId="ListLabel785">
    <w:name w:val="ListLabel 785"/>
    <w:rPr>
      <w:rFonts w:eastAsia="Times New Roman" w:cs="Times New Roman"/>
      <w:b w:val="0"/>
      <w:sz w:val="16"/>
    </w:rPr>
  </w:style>
  <w:style w:type="character" w:customStyle="1" w:styleId="ListLabel786">
    <w:name w:val="ListLabel 786"/>
    <w:rPr>
      <w:rFonts w:eastAsia="Times New Roman" w:cs="Times New Roman"/>
    </w:rPr>
  </w:style>
  <w:style w:type="character" w:customStyle="1" w:styleId="ListLabel787">
    <w:name w:val="ListLabel 787"/>
    <w:rPr>
      <w:rFonts w:eastAsia="Times New Roman" w:cs="Times New Roman"/>
    </w:rPr>
  </w:style>
  <w:style w:type="character" w:customStyle="1" w:styleId="ListLabel788">
    <w:name w:val="ListLabel 788"/>
    <w:rPr>
      <w:rFonts w:eastAsia="Times New Roman" w:cs="Times New Roman"/>
    </w:rPr>
  </w:style>
  <w:style w:type="character" w:customStyle="1" w:styleId="ListLabel789">
    <w:name w:val="ListLabel 789"/>
    <w:rPr>
      <w:rFonts w:eastAsia="Times New Roman" w:cs="Times New Roman"/>
    </w:rPr>
  </w:style>
  <w:style w:type="character" w:customStyle="1" w:styleId="ListLabel790">
    <w:name w:val="ListLabel 790"/>
    <w:rPr>
      <w:rFonts w:eastAsia="Times New Roman" w:cs="Times New Roman"/>
    </w:rPr>
  </w:style>
  <w:style w:type="character" w:customStyle="1" w:styleId="ListLabel791">
    <w:name w:val="ListLabel 791"/>
    <w:rPr>
      <w:rFonts w:eastAsia="Times New Roman" w:cs="Times New Roman"/>
    </w:rPr>
  </w:style>
  <w:style w:type="character" w:customStyle="1" w:styleId="ListLabel792">
    <w:name w:val="ListLabel 792"/>
    <w:rPr>
      <w:rFonts w:eastAsia="Times New Roman" w:cs="Times New Roman"/>
    </w:rPr>
  </w:style>
  <w:style w:type="character" w:customStyle="1" w:styleId="ListLabel793">
    <w:name w:val="ListLabel 793"/>
    <w:rPr>
      <w:rFonts w:eastAsia="Times New Roman" w:cs="Times New Roman"/>
    </w:rPr>
  </w:style>
  <w:style w:type="character" w:customStyle="1" w:styleId="ListLabel794">
    <w:name w:val="ListLabel 794"/>
    <w:rPr>
      <w:rFonts w:ascii="Verdana" w:hAnsi="Verdana" w:cs="Symbol"/>
      <w:i w:val="0"/>
      <w:sz w:val="16"/>
    </w:rPr>
  </w:style>
  <w:style w:type="character" w:customStyle="1" w:styleId="ListLabel795">
    <w:name w:val="ListLabel 795"/>
    <w:rPr>
      <w:rFonts w:cs="Courier New"/>
    </w:rPr>
  </w:style>
  <w:style w:type="character" w:customStyle="1" w:styleId="ListLabel796">
    <w:name w:val="ListLabel 796"/>
    <w:rPr>
      <w:rFonts w:cs="Wingdings"/>
    </w:rPr>
  </w:style>
  <w:style w:type="character" w:customStyle="1" w:styleId="ListLabel797">
    <w:name w:val="ListLabel 797"/>
    <w:rPr>
      <w:rFonts w:cs="Symbol"/>
    </w:rPr>
  </w:style>
  <w:style w:type="character" w:customStyle="1" w:styleId="ListLabel798">
    <w:name w:val="ListLabel 798"/>
    <w:rPr>
      <w:rFonts w:cs="Courier New"/>
    </w:rPr>
  </w:style>
  <w:style w:type="character" w:customStyle="1" w:styleId="ListLabel799">
    <w:name w:val="ListLabel 799"/>
    <w:rPr>
      <w:rFonts w:cs="Wingdings"/>
    </w:rPr>
  </w:style>
  <w:style w:type="character" w:customStyle="1" w:styleId="ListLabel800">
    <w:name w:val="ListLabel 800"/>
    <w:rPr>
      <w:rFonts w:cs="Symbol"/>
    </w:rPr>
  </w:style>
  <w:style w:type="character" w:customStyle="1" w:styleId="ListLabel801">
    <w:name w:val="ListLabel 801"/>
    <w:rPr>
      <w:rFonts w:cs="Courier New"/>
    </w:rPr>
  </w:style>
  <w:style w:type="character" w:customStyle="1" w:styleId="ListLabel802">
    <w:name w:val="ListLabel 802"/>
    <w:rPr>
      <w:rFonts w:cs="Wingdings"/>
    </w:rPr>
  </w:style>
  <w:style w:type="character" w:customStyle="1" w:styleId="ListLabel803">
    <w:name w:val="ListLabel 803"/>
    <w:rPr>
      <w:rFonts w:ascii="Verdana" w:hAnsi="Verdana" w:cs="Symbol"/>
      <w:sz w:val="16"/>
    </w:rPr>
  </w:style>
  <w:style w:type="character" w:customStyle="1" w:styleId="ListLabel804">
    <w:name w:val="ListLabel 804"/>
    <w:rPr>
      <w:rFonts w:cs="Courier New"/>
    </w:rPr>
  </w:style>
  <w:style w:type="character" w:customStyle="1" w:styleId="ListLabel805">
    <w:name w:val="ListLabel 805"/>
    <w:rPr>
      <w:rFonts w:cs="Wingdings"/>
    </w:rPr>
  </w:style>
  <w:style w:type="character" w:customStyle="1" w:styleId="ListLabel806">
    <w:name w:val="ListLabel 806"/>
    <w:rPr>
      <w:rFonts w:cs="Symbol"/>
    </w:rPr>
  </w:style>
  <w:style w:type="character" w:customStyle="1" w:styleId="ListLabel807">
    <w:name w:val="ListLabel 807"/>
    <w:rPr>
      <w:rFonts w:cs="Courier New"/>
    </w:rPr>
  </w:style>
  <w:style w:type="character" w:customStyle="1" w:styleId="ListLabel808">
    <w:name w:val="ListLabel 808"/>
    <w:rPr>
      <w:rFonts w:cs="Wingdings"/>
    </w:rPr>
  </w:style>
  <w:style w:type="character" w:customStyle="1" w:styleId="ListLabel809">
    <w:name w:val="ListLabel 809"/>
    <w:rPr>
      <w:rFonts w:cs="Symbol"/>
    </w:rPr>
  </w:style>
  <w:style w:type="character" w:customStyle="1" w:styleId="ListLabel810">
    <w:name w:val="ListLabel 810"/>
    <w:rPr>
      <w:rFonts w:cs="Courier New"/>
    </w:rPr>
  </w:style>
  <w:style w:type="character" w:customStyle="1" w:styleId="ListLabel811">
    <w:name w:val="ListLabel 811"/>
    <w:rPr>
      <w:rFonts w:cs="Wingdings"/>
    </w:rPr>
  </w:style>
  <w:style w:type="character" w:customStyle="1" w:styleId="ListLabel812">
    <w:name w:val="ListLabel 812"/>
    <w:rPr>
      <w:rFonts w:ascii="Verdana" w:hAnsi="Verdana" w:cs="Symbol"/>
      <w:sz w:val="16"/>
    </w:rPr>
  </w:style>
  <w:style w:type="character" w:customStyle="1" w:styleId="ListLabel813">
    <w:name w:val="ListLabel 813"/>
    <w:rPr>
      <w:rFonts w:cs="Courier New"/>
    </w:rPr>
  </w:style>
  <w:style w:type="character" w:customStyle="1" w:styleId="ListLabel814">
    <w:name w:val="ListLabel 814"/>
    <w:rPr>
      <w:rFonts w:cs="Wingdings"/>
    </w:rPr>
  </w:style>
  <w:style w:type="character" w:customStyle="1" w:styleId="ListLabel815">
    <w:name w:val="ListLabel 815"/>
    <w:rPr>
      <w:rFonts w:cs="Symbol"/>
    </w:rPr>
  </w:style>
  <w:style w:type="character" w:customStyle="1" w:styleId="ListLabel816">
    <w:name w:val="ListLabel 816"/>
    <w:rPr>
      <w:rFonts w:cs="Courier New"/>
    </w:rPr>
  </w:style>
  <w:style w:type="character" w:customStyle="1" w:styleId="ListLabel817">
    <w:name w:val="ListLabel 817"/>
    <w:rPr>
      <w:rFonts w:cs="Wingdings"/>
    </w:rPr>
  </w:style>
  <w:style w:type="character" w:customStyle="1" w:styleId="ListLabel818">
    <w:name w:val="ListLabel 818"/>
    <w:rPr>
      <w:rFonts w:cs="Symbol"/>
    </w:rPr>
  </w:style>
  <w:style w:type="character" w:customStyle="1" w:styleId="ListLabel819">
    <w:name w:val="ListLabel 819"/>
    <w:rPr>
      <w:rFonts w:cs="Courier New"/>
    </w:rPr>
  </w:style>
  <w:style w:type="character" w:customStyle="1" w:styleId="ListLabel820">
    <w:name w:val="ListLabel 820"/>
    <w:rPr>
      <w:rFonts w:cs="Wingdings"/>
    </w:rPr>
  </w:style>
  <w:style w:type="character" w:customStyle="1" w:styleId="ListLabel821">
    <w:name w:val="ListLabel 821"/>
    <w:rPr>
      <w:rFonts w:eastAsia="Times New Roman" w:cs="Times New Roman"/>
      <w:b w:val="0"/>
      <w:sz w:val="16"/>
    </w:rPr>
  </w:style>
  <w:style w:type="character" w:customStyle="1" w:styleId="ListLabel822">
    <w:name w:val="ListLabel 822"/>
    <w:rPr>
      <w:rFonts w:eastAsia="Times New Roman" w:cs="Times New Roman"/>
    </w:rPr>
  </w:style>
  <w:style w:type="character" w:customStyle="1" w:styleId="ListLabel823">
    <w:name w:val="ListLabel 823"/>
    <w:rPr>
      <w:rFonts w:eastAsia="Times New Roman" w:cs="Times New Roman"/>
    </w:rPr>
  </w:style>
  <w:style w:type="character" w:customStyle="1" w:styleId="ListLabel824">
    <w:name w:val="ListLabel 824"/>
    <w:rPr>
      <w:rFonts w:eastAsia="Times New Roman" w:cs="Times New Roman"/>
    </w:rPr>
  </w:style>
  <w:style w:type="character" w:customStyle="1" w:styleId="ListLabel825">
    <w:name w:val="ListLabel 825"/>
    <w:rPr>
      <w:rFonts w:eastAsia="Times New Roman" w:cs="Times New Roman"/>
    </w:rPr>
  </w:style>
  <w:style w:type="character" w:customStyle="1" w:styleId="ListLabel826">
    <w:name w:val="ListLabel 826"/>
    <w:rPr>
      <w:rFonts w:eastAsia="Times New Roman" w:cs="Times New Roman"/>
    </w:rPr>
  </w:style>
  <w:style w:type="character" w:customStyle="1" w:styleId="ListLabel827">
    <w:name w:val="ListLabel 827"/>
    <w:rPr>
      <w:rFonts w:eastAsia="Times New Roman" w:cs="Times New Roman"/>
    </w:rPr>
  </w:style>
  <w:style w:type="character" w:customStyle="1" w:styleId="ListLabel828">
    <w:name w:val="ListLabel 828"/>
    <w:rPr>
      <w:rFonts w:eastAsia="Times New Roman" w:cs="Times New Roman"/>
    </w:rPr>
  </w:style>
  <w:style w:type="character" w:customStyle="1" w:styleId="ListLabel829">
    <w:name w:val="ListLabel 829"/>
    <w:rPr>
      <w:rFonts w:eastAsia="Times New Roman" w:cs="Times New Roman"/>
    </w:rPr>
  </w:style>
  <w:style w:type="character" w:customStyle="1" w:styleId="ListLabel830">
    <w:name w:val="ListLabel 830"/>
    <w:rPr>
      <w:rFonts w:ascii="Verdana" w:hAnsi="Verdana" w:cs="Symbol"/>
      <w:sz w:val="16"/>
    </w:rPr>
  </w:style>
  <w:style w:type="character" w:customStyle="1" w:styleId="ListLabel831">
    <w:name w:val="ListLabel 831"/>
    <w:rPr>
      <w:rFonts w:cs="Courier New"/>
    </w:rPr>
  </w:style>
  <w:style w:type="character" w:customStyle="1" w:styleId="ListLabel832">
    <w:name w:val="ListLabel 832"/>
    <w:rPr>
      <w:rFonts w:cs="Wingdings"/>
    </w:rPr>
  </w:style>
  <w:style w:type="character" w:customStyle="1" w:styleId="ListLabel833">
    <w:name w:val="ListLabel 833"/>
    <w:rPr>
      <w:rFonts w:cs="Symbol"/>
    </w:rPr>
  </w:style>
  <w:style w:type="character" w:customStyle="1" w:styleId="ListLabel834">
    <w:name w:val="ListLabel 834"/>
    <w:rPr>
      <w:rFonts w:cs="Courier New"/>
    </w:rPr>
  </w:style>
  <w:style w:type="character" w:customStyle="1" w:styleId="ListLabel835">
    <w:name w:val="ListLabel 835"/>
    <w:rPr>
      <w:rFonts w:cs="Wingdings"/>
    </w:rPr>
  </w:style>
  <w:style w:type="character" w:customStyle="1" w:styleId="ListLabel836">
    <w:name w:val="ListLabel 836"/>
    <w:rPr>
      <w:rFonts w:cs="Symbol"/>
    </w:rPr>
  </w:style>
  <w:style w:type="character" w:customStyle="1" w:styleId="ListLabel837">
    <w:name w:val="ListLabel 837"/>
    <w:rPr>
      <w:rFonts w:cs="Courier New"/>
    </w:rPr>
  </w:style>
  <w:style w:type="character" w:customStyle="1" w:styleId="ListLabel838">
    <w:name w:val="ListLabel 838"/>
    <w:rPr>
      <w:rFonts w:cs="Wingdings"/>
    </w:rPr>
  </w:style>
  <w:style w:type="character" w:customStyle="1" w:styleId="TekstprzypisukocowegoZnak1">
    <w:name w:val="Tekst przypisu końcowego Znak1"/>
    <w:rPr>
      <w:rFonts w:eastAsia="font1312"/>
      <w:color w:val="00000A"/>
      <w:kern w:val="2"/>
    </w:rPr>
  </w:style>
  <w:style w:type="character" w:customStyle="1" w:styleId="Znakiprzypiswkocowych">
    <w:name w:val="Znaki przypisów końcowych"/>
    <w:rPr>
      <w:vertAlign w:val="superscript"/>
    </w:rPr>
  </w:style>
  <w:style w:type="paragraph" w:customStyle="1" w:styleId="Nagwek20">
    <w:name w:val="Nagłówek2"/>
    <w:basedOn w:val="Domynie"/>
    <w:next w:val="Tekstpodstawowy"/>
    <w:pPr>
      <w:tabs>
        <w:tab w:val="center" w:pos="4818"/>
        <w:tab w:val="right" w:pos="9637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  <w:rPr>
      <w:rFonts w:cs="Calib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widowControl w:val="0"/>
    </w:pPr>
    <w:rPr>
      <w:rFonts w:cs="Calibri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pPr>
      <w:keepNext/>
      <w:widowControl w:val="0"/>
      <w:suppressAutoHyphens/>
      <w:spacing w:before="240" w:after="120"/>
    </w:pPr>
    <w:rPr>
      <w:rFonts w:ascii="Calibri" w:eastAsia="Arial Unicode MS" w:hAnsi="Calibri" w:cs="Calibri"/>
      <w:kern w:val="2"/>
      <w:sz w:val="28"/>
      <w:szCs w:val="28"/>
      <w:lang w:eastAsia="zh-CN"/>
    </w:rPr>
  </w:style>
  <w:style w:type="paragraph" w:customStyle="1" w:styleId="Domynie">
    <w:name w:val="Domy徑nie"/>
    <w:pPr>
      <w:widowControl w:val="0"/>
      <w:suppressAutoHyphens/>
    </w:pPr>
    <w:rPr>
      <w:rFonts w:ascii="Arial" w:eastAsia="font1312" w:hAnsi="Arial" w:cs="Arial"/>
      <w:b/>
      <w:bCs/>
      <w:color w:val="00000A"/>
      <w:kern w:val="2"/>
      <w:sz w:val="18"/>
      <w:szCs w:val="18"/>
      <w:lang w:eastAsia="zh-CN"/>
    </w:rPr>
  </w:style>
  <w:style w:type="paragraph" w:customStyle="1" w:styleId="Nagek">
    <w:name w:val="Nagｳek"/>
    <w:basedOn w:val="Domynie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retekstu">
    <w:name w:val="Tre懈 tekstu"/>
    <w:basedOn w:val="Domynie"/>
    <w:pPr>
      <w:spacing w:after="120"/>
    </w:pPr>
  </w:style>
  <w:style w:type="paragraph" w:styleId="Podpis">
    <w:name w:val="Signature"/>
    <w:basedOn w:val="Domynie"/>
    <w:pPr>
      <w:spacing w:before="120" w:after="120"/>
    </w:pPr>
    <w:rPr>
      <w:rFonts w:eastAsia="Times New Roman"/>
      <w:i/>
      <w:iCs/>
      <w:sz w:val="24"/>
      <w:szCs w:val="24"/>
    </w:rPr>
  </w:style>
  <w:style w:type="paragraph" w:customStyle="1" w:styleId="Nagek1">
    <w:name w:val="Nagｳek1"/>
    <w:basedOn w:val="Domynie"/>
    <w:pPr>
      <w:keepNext/>
      <w:spacing w:before="240" w:after="120"/>
    </w:pPr>
    <w:rPr>
      <w:sz w:val="28"/>
      <w:szCs w:val="28"/>
    </w:rPr>
  </w:style>
  <w:style w:type="paragraph" w:customStyle="1" w:styleId="Podpis1">
    <w:name w:val="Podpis1"/>
    <w:basedOn w:val="Domynie"/>
    <w:pPr>
      <w:spacing w:before="120" w:after="120"/>
    </w:pPr>
    <w:rPr>
      <w:i/>
      <w:iCs/>
      <w:sz w:val="24"/>
      <w:szCs w:val="24"/>
    </w:rPr>
  </w:style>
  <w:style w:type="paragraph" w:customStyle="1" w:styleId="Legenda1">
    <w:name w:val="Legenda1"/>
    <w:basedOn w:val="Domynie"/>
    <w:pPr>
      <w:spacing w:before="120" w:after="120"/>
    </w:pPr>
    <w:rPr>
      <w:rFonts w:ascii="Tahoma" w:hAnsi="Tahoma" w:cs="Tahoma"/>
      <w:i/>
      <w:iCs/>
      <w:sz w:val="24"/>
      <w:szCs w:val="24"/>
    </w:rPr>
  </w:style>
  <w:style w:type="paragraph" w:customStyle="1" w:styleId="Wciietekstu">
    <w:name w:val="Wci鹹ie tekstu"/>
    <w:basedOn w:val="Domynie"/>
    <w:pPr>
      <w:ind w:left="357"/>
    </w:pPr>
    <w:rPr>
      <w:sz w:val="20"/>
      <w:szCs w:val="20"/>
    </w:rPr>
  </w:style>
  <w:style w:type="paragraph" w:customStyle="1" w:styleId="Tekstpodstawowy21">
    <w:name w:val="Tekst podstawowy 21"/>
    <w:basedOn w:val="Domynie"/>
    <w:pPr>
      <w:spacing w:after="120" w:line="480" w:lineRule="auto"/>
    </w:pPr>
  </w:style>
  <w:style w:type="paragraph" w:customStyle="1" w:styleId="Tekstpodstawowywciy21">
    <w:name w:val="Tekst podstawowy wci黎y 21"/>
    <w:basedOn w:val="Domynie"/>
    <w:pPr>
      <w:ind w:left="357"/>
    </w:pPr>
  </w:style>
  <w:style w:type="paragraph" w:customStyle="1" w:styleId="Tekstpodstawowy31">
    <w:name w:val="Tekst podstawowy 31"/>
    <w:basedOn w:val="Domynie"/>
    <w:rPr>
      <w:i/>
      <w:iCs/>
      <w:sz w:val="20"/>
      <w:szCs w:val="20"/>
      <w:lang w:val="en-US"/>
    </w:rPr>
  </w:style>
  <w:style w:type="paragraph" w:customStyle="1" w:styleId="Tekstpodstawowywciy31">
    <w:name w:val="Tekst podstawowy wci黎y 31"/>
    <w:basedOn w:val="Domynie"/>
    <w:pPr>
      <w:ind w:left="357" w:hanging="357"/>
    </w:pPr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  <w:snapToGrid w:val="0"/>
    </w:pPr>
    <w:rPr>
      <w:rFonts w:ascii="Arial" w:hAnsi="Arial" w:cs="Arial"/>
      <w:b/>
      <w:sz w:val="18"/>
      <w:szCs w:val="18"/>
    </w:rPr>
  </w:style>
  <w:style w:type="paragraph" w:customStyle="1" w:styleId="Nagwektabeli">
    <w:name w:val="Nagłówek tabeli"/>
    <w:basedOn w:val="Zawartotabeli"/>
    <w:pPr>
      <w:jc w:val="center"/>
    </w:pPr>
  </w:style>
  <w:style w:type="paragraph" w:styleId="Stopka">
    <w:name w:val="footer"/>
    <w:basedOn w:val="Domynie"/>
    <w:pPr>
      <w:tabs>
        <w:tab w:val="center" w:pos="7427"/>
        <w:tab w:val="right" w:pos="14854"/>
      </w:tabs>
    </w:pPr>
  </w:style>
  <w:style w:type="paragraph" w:customStyle="1" w:styleId="Nagwek100">
    <w:name w:val="Nagłówek 10"/>
    <w:basedOn w:val="Nagwek10"/>
    <w:next w:val="Tekstpodstawowy"/>
    <w:pPr>
      <w:tabs>
        <w:tab w:val="num" w:pos="0"/>
        <w:tab w:val="left" w:pos="363"/>
        <w:tab w:val="left" w:pos="432"/>
      </w:tabs>
      <w:ind w:left="432" w:hanging="432"/>
      <w:outlineLvl w:val="8"/>
    </w:pPr>
    <w:rPr>
      <w:sz w:val="21"/>
      <w:szCs w:val="21"/>
    </w:rPr>
  </w:style>
  <w:style w:type="paragraph" w:customStyle="1" w:styleId="normal1">
    <w:name w:val="normal1"/>
    <w:basedOn w:val="Domynie"/>
    <w:pPr>
      <w:tabs>
        <w:tab w:val="left" w:pos="540"/>
      </w:tabs>
      <w:ind w:left="540" w:hanging="360"/>
    </w:pPr>
    <w:rPr>
      <w:sz w:val="20"/>
      <w:szCs w:val="20"/>
    </w:rPr>
  </w:style>
  <w:style w:type="paragraph" w:customStyle="1" w:styleId="Heading6a">
    <w:name w:val="Heading 6a"/>
    <w:basedOn w:val="Nagwek4"/>
    <w:pPr>
      <w:numPr>
        <w:ilvl w:val="0"/>
        <w:numId w:val="0"/>
      </w:numPr>
      <w:outlineLvl w:val="9"/>
    </w:pPr>
    <w:rPr>
      <w:rFonts w:ascii="Arial" w:hAnsi="Arial" w:cs="Arial"/>
    </w:rPr>
  </w:style>
  <w:style w:type="paragraph" w:customStyle="1" w:styleId="Zawartotabeli0">
    <w:name w:val="Zawarto懈 tabeli"/>
    <w:basedOn w:val="Domynie"/>
  </w:style>
  <w:style w:type="paragraph" w:customStyle="1" w:styleId="Nagektabeli">
    <w:name w:val="Nagｳek tabeli"/>
    <w:basedOn w:val="Zawartotabeli0"/>
    <w:pPr>
      <w:jc w:val="center"/>
    </w:pPr>
  </w:style>
  <w:style w:type="paragraph" w:customStyle="1" w:styleId="footnotetext">
    <w:name w:val="footnote text"/>
    <w:basedOn w:val="Domynie"/>
    <w:rPr>
      <w:sz w:val="20"/>
      <w:szCs w:val="20"/>
    </w:rPr>
  </w:style>
  <w:style w:type="paragraph" w:customStyle="1" w:styleId="BalloonText1">
    <w:name w:val="Balloon Text1"/>
    <w:basedOn w:val="Domynie"/>
    <w:rPr>
      <w:rFonts w:ascii="Tahoma" w:hAnsi="Tahoma" w:cs="Tahoma"/>
      <w:sz w:val="16"/>
      <w:szCs w:val="16"/>
    </w:rPr>
  </w:style>
  <w:style w:type="paragraph" w:customStyle="1" w:styleId="endnotetext">
    <w:name w:val="endnote text"/>
    <w:basedOn w:val="Domynie"/>
    <w:rPr>
      <w:sz w:val="20"/>
      <w:szCs w:val="20"/>
    </w:rPr>
  </w:style>
  <w:style w:type="paragraph" w:customStyle="1" w:styleId="annotationtext">
    <w:name w:val="annotation text"/>
    <w:basedOn w:val="Domynie"/>
    <w:rPr>
      <w:sz w:val="20"/>
      <w:szCs w:val="20"/>
    </w:rPr>
  </w:style>
  <w:style w:type="paragraph" w:customStyle="1" w:styleId="annotationsubject">
    <w:name w:val="annotation subject"/>
    <w:basedOn w:val="annotationtext"/>
  </w:style>
  <w:style w:type="paragraph" w:customStyle="1" w:styleId="Tytu">
    <w:name w:val="Tytuｳ"/>
    <w:basedOn w:val="Domynie"/>
    <w:pPr>
      <w:jc w:val="center"/>
    </w:pPr>
    <w:rPr>
      <w:sz w:val="36"/>
      <w:szCs w:val="36"/>
    </w:rPr>
  </w:style>
  <w:style w:type="paragraph" w:customStyle="1" w:styleId="Podtytu">
    <w:name w:val="Podtytuｳ"/>
    <w:basedOn w:val="Domynie"/>
    <w:pPr>
      <w:spacing w:after="60"/>
      <w:jc w:val="center"/>
    </w:pPr>
    <w:rPr>
      <w:b w:val="0"/>
      <w:bCs w:val="0"/>
      <w:sz w:val="24"/>
      <w:szCs w:val="24"/>
    </w:rPr>
  </w:style>
  <w:style w:type="paragraph" w:customStyle="1" w:styleId="Nagekstrony">
    <w:name w:val="Nagｳek strony"/>
    <w:basedOn w:val="Domynie"/>
    <w:pPr>
      <w:tabs>
        <w:tab w:val="center" w:pos="7427"/>
        <w:tab w:val="right" w:pos="14854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Poprawka">
    <w:name w:val="Revision"/>
    <w:hidden/>
    <w:uiPriority w:val="99"/>
    <w:semiHidden/>
    <w:rsid w:val="00194C5C"/>
    <w:rPr>
      <w:rFonts w:eastAsia="font1312"/>
      <w:color w:val="00000A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118B6C55CA964EBAA01F20BC8337DB" ma:contentTypeVersion="12" ma:contentTypeDescription="Utwórz nowy dokument." ma:contentTypeScope="" ma:versionID="e7b161311325f28485f0b9379a6e689a">
  <xsd:schema xmlns:xsd="http://www.w3.org/2001/XMLSchema" xmlns:xs="http://www.w3.org/2001/XMLSchema" xmlns:p="http://schemas.microsoft.com/office/2006/metadata/properties" xmlns:ns2="ffb732f1-5198-4af4-b4ff-76ceb92a4da8" xmlns:ns3="d461f554-868d-4ab9-92c9-2faccbf12676" targetNamespace="http://schemas.microsoft.com/office/2006/metadata/properties" ma:root="true" ma:fieldsID="e63a4138e75d04dab886304e51fbf5b1" ns2:_="" ns3:_="">
    <xsd:import namespace="ffb732f1-5198-4af4-b4ff-76ceb92a4da8"/>
    <xsd:import namespace="d461f554-868d-4ab9-92c9-2faccbf126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732f1-5198-4af4-b4ff-76ceb92a4d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1f554-868d-4ab9-92c9-2faccbf126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d88f37-44f0-408c-a992-5560db871111}" ma:internalName="TaxCatchAll" ma:showField="CatchAllData" ma:web="d461f554-868d-4ab9-92c9-2faccbf12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61f554-868d-4ab9-92c9-2faccbf12676"/>
    <lcf76f155ced4ddcb4097134ff3c332f xmlns="ffb732f1-5198-4af4-b4ff-76ceb92a4d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4F9868-612F-4DDF-9132-B000D16AA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b732f1-5198-4af4-b4ff-76ceb92a4da8"/>
    <ds:schemaRef ds:uri="d461f554-868d-4ab9-92c9-2faccbf12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AE176D-128B-4708-B6DA-B30AE75EC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B5632-F365-4D8F-B1C2-B01453F66E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B4ABBC-C57F-4F9F-9ADF-BD3A8F7E488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9A861C0-7F19-4EEA-8600-2E11388FE309}">
  <ds:schemaRefs>
    <ds:schemaRef ds:uri="http://schemas.microsoft.com/office/2006/metadata/properties"/>
    <ds:schemaRef ds:uri="http://schemas.microsoft.com/office/infopath/2007/PartnerControls"/>
    <ds:schemaRef ds:uri="d461f554-868d-4ab9-92c9-2faccbf12676"/>
    <ds:schemaRef ds:uri="ffb732f1-5198-4af4-b4ff-76ceb92a4d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993</Words>
  <Characters>5964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M&amp;P</dc:creator>
  <cp:keywords/>
  <dc:description/>
  <cp:lastModifiedBy>Izabela Burczyńska</cp:lastModifiedBy>
  <cp:revision>3</cp:revision>
  <cp:lastPrinted>2012-11-20T12:55:00Z</cp:lastPrinted>
  <dcterms:created xsi:type="dcterms:W3CDTF">2026-09-17T14:20:00Z</dcterms:created>
  <dcterms:modified xsi:type="dcterms:W3CDTF">2026-09-17T14:20:00Z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b131f0a7ef51fef17eb11de26b42180c1d7871670c3644fc8a9999eadd61282a</vt:lpwstr>
  </property>
  <property fmtid="{D5CDD505-2E9C-101B-9397-08002B2CF9AE}" pid="10" name="display_urn:schemas-microsoft-com:office:office#Editor">
    <vt:lpwstr>Izabela Badura</vt:lpwstr>
  </property>
  <property fmtid="{D5CDD505-2E9C-101B-9397-08002B2CF9AE}" pid="11" name="Order">
    <vt:lpwstr>571500.000000000</vt:lpwstr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Izabela Badura</vt:lpwstr>
  </property>
  <property fmtid="{D5CDD505-2E9C-101B-9397-08002B2CF9AE}" pid="14" name="ComplianceAssetId">
    <vt:lpwstr/>
  </property>
  <property fmtid="{D5CDD505-2E9C-101B-9397-08002B2CF9AE}" pid="15" name="TriggerFlowInfo">
    <vt:lpwstr/>
  </property>
  <property fmtid="{D5CDD505-2E9C-101B-9397-08002B2CF9AE}" pid="16" name="ContentTypeId">
    <vt:lpwstr>0x010100F8FAF4E1B96C7C44B98735718C488B78</vt:lpwstr>
  </property>
</Properties>
</file>